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13" w:rsidRDefault="00FD6C65">
      <w:pPr>
        <w:spacing w:before="6" w:line="180" w:lineRule="exact"/>
        <w:rPr>
          <w:sz w:val="19"/>
          <w:szCs w:val="19"/>
        </w:rPr>
      </w:pPr>
      <w:r w:rsidRPr="00B7673F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-161743</wp:posOffset>
            </wp:positionH>
            <wp:positionV relativeFrom="paragraph">
              <wp:posOffset>-215990</wp:posOffset>
            </wp:positionV>
            <wp:extent cx="3940175" cy="1186815"/>
            <wp:effectExtent l="0" t="0" r="3175" b="0"/>
            <wp:wrapTopAndBottom/>
            <wp:docPr id="1" name="Picture 1" descr="C:\Users\swolf\Desktop\Radisso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olf\Desktop\Radisson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D11">
        <w:pict>
          <v:group id="_x0000_s1067" style="position:absolute;margin-left:.05pt;margin-top:3.45pt;width:564.2pt;height:718.55pt;z-index:-251662848;mso-position-horizontal-relative:page;mso-position-vertical-relative:page" coordorigin="479,449" coordsize="11284,149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535;top:593;width:11181;height:14675">
              <v:imagedata r:id="rId8" o:title=""/>
            </v:shape>
            <v:shape id="_x0000_s1073" style="position:absolute;left:1316;top:1415;width:7424;height:3228" coordorigin="1316,1415" coordsize="7424,3228" path="m1316,4643r7424,l8740,1415r-7424,l1316,4643xe" stroked="f">
              <v:path arrowok="t"/>
            </v:shape>
            <v:shape id="_x0000_s1072" style="position:absolute;left:1316;top:1415;width:7424;height:3228" coordorigin="1316,1415" coordsize="7424,3228" path="m1316,4643r7424,l8740,1415r-7424,l1316,4643xe" filled="f" strokeweight="3pt">
              <v:path arrowok="t"/>
            </v:shape>
            <v:shape id="_x0000_s1071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70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69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68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</w:p>
    <w:p w:rsidR="00B7673F" w:rsidRDefault="006747D9" w:rsidP="00B7673F">
      <w:pPr>
        <w:spacing w:before="3"/>
        <w:rPr>
          <w:rFonts w:ascii="Georgia" w:eastAsia="Georgia" w:hAnsi="Georgia" w:cs="Georgia"/>
          <w:sz w:val="52"/>
          <w:szCs w:val="52"/>
        </w:rPr>
        <w:sectPr w:rsidR="00B7673F" w:rsidSect="00842D11">
          <w:pgSz w:w="12240" w:h="15840" w:code="1"/>
          <w:pgMar w:top="1483" w:right="1714" w:bottom="274" w:left="1714" w:header="720" w:footer="720" w:gutter="0"/>
          <w:paperSrc w:first="15"/>
          <w:cols w:space="720"/>
        </w:sectPr>
      </w:pPr>
      <w:r>
        <w:rPr>
          <w:rFonts w:ascii="Georgia" w:eastAsia="Georgia" w:hAnsi="Georgia" w:cs="Georgia"/>
          <w:sz w:val="52"/>
          <w:szCs w:val="52"/>
        </w:rPr>
        <w:t xml:space="preserve">       </w:t>
      </w:r>
      <w:r w:rsidR="00B7673F">
        <w:rPr>
          <w:rFonts w:ascii="Georgia" w:eastAsia="Georgia" w:hAnsi="Georgia" w:cs="Georgia"/>
          <w:sz w:val="52"/>
          <w:szCs w:val="52"/>
        </w:rPr>
        <w:t>We</w:t>
      </w:r>
      <w:r w:rsidR="00B7673F">
        <w:rPr>
          <w:rFonts w:ascii="Georgia" w:eastAsia="Georgia" w:hAnsi="Georgia" w:cs="Georgia"/>
          <w:spacing w:val="1"/>
          <w:sz w:val="52"/>
          <w:szCs w:val="52"/>
        </w:rPr>
        <w:t>d</w:t>
      </w:r>
      <w:r w:rsidR="00B7673F">
        <w:rPr>
          <w:rFonts w:ascii="Georgia" w:eastAsia="Georgia" w:hAnsi="Georgia" w:cs="Georgia"/>
          <w:sz w:val="52"/>
          <w:szCs w:val="52"/>
        </w:rPr>
        <w:t>ding P</w:t>
      </w:r>
      <w:r w:rsidR="00B7673F">
        <w:rPr>
          <w:rFonts w:ascii="Georgia" w:eastAsia="Georgia" w:hAnsi="Georgia" w:cs="Georgia"/>
          <w:spacing w:val="-1"/>
          <w:sz w:val="52"/>
          <w:szCs w:val="52"/>
        </w:rPr>
        <w:t>a</w:t>
      </w:r>
      <w:r w:rsidR="00B7673F">
        <w:rPr>
          <w:rFonts w:ascii="Georgia" w:eastAsia="Georgia" w:hAnsi="Georgia" w:cs="Georgia"/>
          <w:sz w:val="52"/>
          <w:szCs w:val="52"/>
        </w:rPr>
        <w:t>c</w:t>
      </w:r>
      <w:r w:rsidR="00B7673F">
        <w:rPr>
          <w:rFonts w:ascii="Georgia" w:eastAsia="Georgia" w:hAnsi="Georgia" w:cs="Georgia"/>
          <w:spacing w:val="-2"/>
          <w:sz w:val="52"/>
          <w:szCs w:val="52"/>
        </w:rPr>
        <w:t>k</w:t>
      </w:r>
      <w:r w:rsidR="00FD6C65">
        <w:rPr>
          <w:rFonts w:ascii="Georgia" w:eastAsia="Georgia" w:hAnsi="Georgia" w:cs="Georgia"/>
          <w:sz w:val="52"/>
          <w:szCs w:val="52"/>
        </w:rPr>
        <w:t>age</w:t>
      </w:r>
    </w:p>
    <w:p w:rsidR="00037313" w:rsidRDefault="00842D11">
      <w:pPr>
        <w:spacing w:before="3" w:line="140" w:lineRule="exact"/>
        <w:rPr>
          <w:sz w:val="15"/>
          <w:szCs w:val="15"/>
        </w:rPr>
      </w:pPr>
      <w:r>
        <w:lastRenderedPageBreak/>
        <w:pict>
          <v:group id="_x0000_s1062" style="position:absolute;margin-left:23.95pt;margin-top:22.45pt;width:564.2pt;height:747.2pt;z-index:-251661824;mso-position-horizontal-relative:page;mso-position-vertical-relative:page" coordorigin="479,449" coordsize="11284,14944">
            <v:shape id="_x0000_s1066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65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64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63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</w:p>
    <w:p w:rsidR="00037313" w:rsidRDefault="00037313">
      <w:pPr>
        <w:spacing w:line="200" w:lineRule="exact"/>
      </w:pPr>
    </w:p>
    <w:p w:rsidR="00037313" w:rsidRDefault="00707328">
      <w:pPr>
        <w:spacing w:before="18"/>
        <w:ind w:left="55" w:right="51"/>
        <w:jc w:val="center"/>
        <w:rPr>
          <w:rFonts w:ascii="Perpetua" w:eastAsia="Perpetua" w:hAnsi="Perpetua" w:cs="Perpetua"/>
          <w:sz w:val="40"/>
          <w:szCs w:val="40"/>
        </w:rPr>
      </w:pPr>
      <w:r>
        <w:rPr>
          <w:rFonts w:ascii="Perpetua" w:eastAsia="Perpetua" w:hAnsi="Perpetua" w:cs="Perpetua"/>
          <w:i/>
          <w:sz w:val="36"/>
          <w:szCs w:val="36"/>
        </w:rPr>
        <w:t>Y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o</w:t>
      </w:r>
      <w:r>
        <w:rPr>
          <w:rFonts w:ascii="Perpetua" w:eastAsia="Perpetua" w:hAnsi="Perpetua" w:cs="Perpetua"/>
          <w:i/>
          <w:sz w:val="36"/>
          <w:szCs w:val="36"/>
        </w:rPr>
        <w:t>ur spe</w:t>
      </w:r>
      <w:r>
        <w:rPr>
          <w:rFonts w:ascii="Perpetua" w:eastAsia="Perpetua" w:hAnsi="Perpetua" w:cs="Perpetua"/>
          <w:i/>
          <w:spacing w:val="-1"/>
          <w:sz w:val="36"/>
          <w:szCs w:val="36"/>
        </w:rPr>
        <w:t>c</w:t>
      </w:r>
      <w:r>
        <w:rPr>
          <w:rFonts w:ascii="Perpetua" w:eastAsia="Perpetua" w:hAnsi="Perpetua" w:cs="Perpetua"/>
          <w:i/>
          <w:sz w:val="36"/>
          <w:szCs w:val="36"/>
        </w:rPr>
        <w:t xml:space="preserve">ial </w:t>
      </w:r>
      <w:r>
        <w:rPr>
          <w:rFonts w:ascii="Perpetua" w:eastAsia="Perpetua" w:hAnsi="Perpetua" w:cs="Perpetua"/>
          <w:i/>
          <w:spacing w:val="-1"/>
          <w:sz w:val="36"/>
          <w:szCs w:val="36"/>
        </w:rPr>
        <w:t>d</w:t>
      </w:r>
      <w:r>
        <w:rPr>
          <w:rFonts w:ascii="Perpetua" w:eastAsia="Perpetua" w:hAnsi="Perpetua" w:cs="Perpetua"/>
          <w:i/>
          <w:sz w:val="36"/>
          <w:szCs w:val="36"/>
        </w:rPr>
        <w:t>ay will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 xml:space="preserve"> </w:t>
      </w:r>
      <w:r>
        <w:rPr>
          <w:rFonts w:ascii="Perpetua" w:eastAsia="Perpetua" w:hAnsi="Perpetua" w:cs="Perpetua"/>
          <w:i/>
          <w:sz w:val="36"/>
          <w:szCs w:val="36"/>
        </w:rPr>
        <w:t>i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n</w:t>
      </w:r>
      <w:r>
        <w:rPr>
          <w:rFonts w:ascii="Perpetua" w:eastAsia="Perpetua" w:hAnsi="Perpetua" w:cs="Perpetua"/>
          <w:i/>
          <w:sz w:val="36"/>
          <w:szCs w:val="36"/>
        </w:rPr>
        <w:t>clude all of t</w:t>
      </w:r>
      <w:r>
        <w:rPr>
          <w:rFonts w:ascii="Perpetua" w:eastAsia="Perpetua" w:hAnsi="Perpetua" w:cs="Perpetua"/>
          <w:i/>
          <w:spacing w:val="2"/>
          <w:sz w:val="36"/>
          <w:szCs w:val="36"/>
        </w:rPr>
        <w:t>h</w:t>
      </w:r>
      <w:r>
        <w:rPr>
          <w:rFonts w:ascii="Perpetua" w:eastAsia="Perpetua" w:hAnsi="Perpetua" w:cs="Perpetua"/>
          <w:i/>
          <w:sz w:val="36"/>
          <w:szCs w:val="36"/>
        </w:rPr>
        <w:t>e</w:t>
      </w:r>
      <w:r>
        <w:rPr>
          <w:rFonts w:ascii="Perpetua" w:eastAsia="Perpetua" w:hAnsi="Perpetua" w:cs="Perpetua"/>
          <w:i/>
          <w:spacing w:val="-2"/>
          <w:sz w:val="36"/>
          <w:szCs w:val="36"/>
        </w:rPr>
        <w:t xml:space="preserve"> </w:t>
      </w:r>
      <w:r>
        <w:rPr>
          <w:rFonts w:ascii="Perpetua" w:eastAsia="Perpetua" w:hAnsi="Perpetua" w:cs="Perpetua"/>
          <w:i/>
          <w:sz w:val="36"/>
          <w:szCs w:val="36"/>
        </w:rPr>
        <w:t>f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o</w:t>
      </w:r>
      <w:r>
        <w:rPr>
          <w:rFonts w:ascii="Perpetua" w:eastAsia="Perpetua" w:hAnsi="Perpetua" w:cs="Perpetua"/>
          <w:i/>
          <w:spacing w:val="-3"/>
          <w:sz w:val="36"/>
          <w:szCs w:val="36"/>
        </w:rPr>
        <w:t>l</w:t>
      </w:r>
      <w:r>
        <w:rPr>
          <w:rFonts w:ascii="Perpetua" w:eastAsia="Perpetua" w:hAnsi="Perpetua" w:cs="Perpetua"/>
          <w:i/>
          <w:sz w:val="36"/>
          <w:szCs w:val="36"/>
        </w:rPr>
        <w:t xml:space="preserve">lowing at 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n</w:t>
      </w:r>
      <w:r>
        <w:rPr>
          <w:rFonts w:ascii="Perpetua" w:eastAsia="Perpetua" w:hAnsi="Perpetua" w:cs="Perpetua"/>
          <w:i/>
          <w:sz w:val="36"/>
          <w:szCs w:val="36"/>
        </w:rPr>
        <w:t>o a</w:t>
      </w:r>
      <w:r>
        <w:rPr>
          <w:rFonts w:ascii="Perpetua" w:eastAsia="Perpetua" w:hAnsi="Perpetua" w:cs="Perpetua"/>
          <w:i/>
          <w:spacing w:val="-2"/>
          <w:sz w:val="36"/>
          <w:szCs w:val="36"/>
        </w:rPr>
        <w:t>d</w:t>
      </w:r>
      <w:r>
        <w:rPr>
          <w:rFonts w:ascii="Perpetua" w:eastAsia="Perpetua" w:hAnsi="Perpetua" w:cs="Perpetua"/>
          <w:i/>
          <w:sz w:val="36"/>
          <w:szCs w:val="36"/>
        </w:rPr>
        <w:t>ditional e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x</w:t>
      </w:r>
      <w:r>
        <w:rPr>
          <w:rFonts w:ascii="Perpetua" w:eastAsia="Perpetua" w:hAnsi="Perpetua" w:cs="Perpetua"/>
          <w:i/>
          <w:sz w:val="36"/>
          <w:szCs w:val="36"/>
        </w:rPr>
        <w:t>pen</w:t>
      </w:r>
      <w:r>
        <w:rPr>
          <w:rFonts w:ascii="Perpetua" w:eastAsia="Perpetua" w:hAnsi="Perpetua" w:cs="Perpetua"/>
          <w:i/>
          <w:spacing w:val="1"/>
          <w:sz w:val="36"/>
          <w:szCs w:val="36"/>
        </w:rPr>
        <w:t>s</w:t>
      </w:r>
      <w:r>
        <w:rPr>
          <w:rFonts w:ascii="Perpetua" w:eastAsia="Perpetua" w:hAnsi="Perpetua" w:cs="Perpetua"/>
          <w:i/>
          <w:spacing w:val="5"/>
          <w:sz w:val="36"/>
          <w:szCs w:val="36"/>
        </w:rPr>
        <w:t>e</w:t>
      </w:r>
      <w:r>
        <w:rPr>
          <w:rFonts w:ascii="Perpetua" w:eastAsia="Perpetua" w:hAnsi="Perpetua" w:cs="Perpetua"/>
          <w:i/>
          <w:sz w:val="40"/>
          <w:szCs w:val="40"/>
        </w:rPr>
        <w:t>:</w:t>
      </w:r>
    </w:p>
    <w:p w:rsidR="00037313" w:rsidRDefault="00037313">
      <w:pPr>
        <w:spacing w:line="200" w:lineRule="exact"/>
      </w:pPr>
    </w:p>
    <w:p w:rsidR="00037313" w:rsidRDefault="00037313">
      <w:pPr>
        <w:spacing w:before="19" w:line="240" w:lineRule="exact"/>
        <w:rPr>
          <w:sz w:val="24"/>
          <w:szCs w:val="24"/>
        </w:rPr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Co</w:t>
      </w:r>
      <w:r>
        <w:rPr>
          <w:rFonts w:ascii="Californian FB" w:eastAsia="Californian FB" w:hAnsi="Californian FB" w:cs="Californian FB"/>
          <w:sz w:val="28"/>
          <w:szCs w:val="28"/>
        </w:rPr>
        <w:t>mp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m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y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p</w:t>
      </w:r>
      <w:r>
        <w:rPr>
          <w:rFonts w:ascii="Californian FB" w:eastAsia="Californian FB" w:hAnsi="Californian FB" w:cs="Californian FB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u</w:t>
      </w:r>
      <w:r>
        <w:rPr>
          <w:rFonts w:ascii="Californian FB" w:eastAsia="Californian FB" w:hAnsi="Californian FB" w:cs="Californian FB"/>
          <w:sz w:val="28"/>
          <w:szCs w:val="28"/>
        </w:rPr>
        <w:t>ite</w:t>
      </w:r>
    </w:p>
    <w:p w:rsidR="00037313" w:rsidRDefault="00037313">
      <w:pPr>
        <w:spacing w:before="7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Co</w:t>
      </w:r>
      <w:r>
        <w:rPr>
          <w:rFonts w:ascii="Californian FB" w:eastAsia="Californian FB" w:hAnsi="Californian FB" w:cs="Californian FB"/>
          <w:sz w:val="28"/>
          <w:szCs w:val="28"/>
        </w:rPr>
        <w:t>mp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m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y H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p</w:t>
      </w:r>
      <w:r>
        <w:rPr>
          <w:rFonts w:ascii="Californian FB" w:eastAsia="Californian FB" w:hAnsi="Californian FB" w:cs="Californian FB"/>
          <w:sz w:val="28"/>
          <w:szCs w:val="28"/>
        </w:rPr>
        <w:t>itality Su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Co</w:t>
      </w:r>
      <w:r>
        <w:rPr>
          <w:rFonts w:ascii="Californian FB" w:eastAsia="Californian FB" w:hAnsi="Californian FB" w:cs="Californian FB"/>
          <w:sz w:val="28"/>
          <w:szCs w:val="28"/>
        </w:rPr>
        <w:t>mp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m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ar</w:t>
      </w:r>
      <w:r>
        <w:rPr>
          <w:rFonts w:ascii="Californian FB" w:eastAsia="Californian FB" w:hAnsi="Californian FB" w:cs="Californian FB"/>
          <w:sz w:val="28"/>
          <w:szCs w:val="28"/>
        </w:rPr>
        <w:t>y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Me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u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ing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for up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F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ur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Gue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st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</w:p>
    <w:p w:rsidR="00037313" w:rsidRDefault="00037313">
      <w:pPr>
        <w:spacing w:before="10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ur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ue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g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ra</w:t>
      </w:r>
      <w:r>
        <w:rPr>
          <w:rFonts w:ascii="Californian FB" w:eastAsia="Californian FB" w:hAnsi="Californian FB" w:cs="Californian FB"/>
          <w:sz w:val="28"/>
          <w:szCs w:val="28"/>
        </w:rPr>
        <w:t>ss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Ba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ll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m to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acc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m</w:t>
      </w:r>
      <w:r>
        <w:rPr>
          <w:rFonts w:ascii="Californian FB" w:eastAsia="Californian FB" w:hAnsi="Californian FB" w:cs="Californian FB"/>
          <w:sz w:val="28"/>
          <w:szCs w:val="28"/>
        </w:rPr>
        <w:t>mo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d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up 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450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g</w:t>
      </w:r>
      <w:r>
        <w:rPr>
          <w:rFonts w:ascii="Californian FB" w:eastAsia="Californian FB" w:hAnsi="Californian FB" w:cs="Californian FB"/>
          <w:sz w:val="28"/>
          <w:szCs w:val="28"/>
        </w:rPr>
        <w:t>ues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</w:p>
    <w:p w:rsidR="00037313" w:rsidRDefault="00037313">
      <w:pPr>
        <w:spacing w:before="7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hampag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>e T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st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for the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d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l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P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y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Gue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k 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e,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ke 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e, and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G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i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ft 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</w:p>
    <w:p w:rsidR="00037313" w:rsidRDefault="00037313">
      <w:pPr>
        <w:spacing w:before="7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D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F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loo</w:t>
      </w:r>
      <w:r>
        <w:rPr>
          <w:rFonts w:ascii="Californian FB" w:eastAsia="Californian FB" w:hAnsi="Californian FB" w:cs="Californian FB"/>
          <w:sz w:val="28"/>
          <w:szCs w:val="28"/>
        </w:rPr>
        <w:t>r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No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oo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m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l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Fe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s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Set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i</w:t>
      </w:r>
      <w:r>
        <w:rPr>
          <w:rFonts w:ascii="Californian FB" w:eastAsia="Californian FB" w:hAnsi="Californian FB" w:cs="Californian FB"/>
          <w:sz w:val="28"/>
          <w:szCs w:val="28"/>
        </w:rPr>
        <w:t>me L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i</w:t>
      </w:r>
      <w:r>
        <w:rPr>
          <w:rFonts w:ascii="Californian FB" w:eastAsia="Californian FB" w:hAnsi="Californian FB" w:cs="Californian FB"/>
          <w:sz w:val="28"/>
          <w:szCs w:val="28"/>
        </w:rPr>
        <w:t>m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i</w:t>
      </w:r>
      <w:r>
        <w:rPr>
          <w:rFonts w:ascii="Californian FB" w:eastAsia="Californian FB" w:hAnsi="Californian FB" w:cs="Californian FB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f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Y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ur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vent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ndl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-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Lit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</w:t>
      </w:r>
      <w:r>
        <w:rPr>
          <w:rFonts w:ascii="Californian FB" w:eastAsia="Californian FB" w:hAnsi="Californian FB" w:cs="Californian FB"/>
          <w:sz w:val="28"/>
          <w:szCs w:val="28"/>
        </w:rPr>
        <w:t>erpie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es</w:t>
      </w:r>
    </w:p>
    <w:p w:rsidR="00037313" w:rsidRDefault="00037313">
      <w:pPr>
        <w:spacing w:before="9" w:line="240" w:lineRule="exact"/>
        <w:rPr>
          <w:sz w:val="24"/>
          <w:szCs w:val="24"/>
        </w:rPr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W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dd</w:t>
      </w:r>
      <w:r>
        <w:rPr>
          <w:rFonts w:ascii="Californian FB" w:eastAsia="Californian FB" w:hAnsi="Californian FB" w:cs="Californian FB"/>
          <w:sz w:val="28"/>
          <w:szCs w:val="28"/>
        </w:rPr>
        <w:t>ing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C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ke Ser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v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</w:p>
    <w:p w:rsidR="00037313" w:rsidRDefault="00037313">
      <w:pPr>
        <w:spacing w:before="7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F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loo</w:t>
      </w:r>
      <w:r>
        <w:rPr>
          <w:rFonts w:ascii="Californian FB" w:eastAsia="Californian FB" w:hAnsi="Californian FB" w:cs="Californian FB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Le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n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gt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h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Ta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e 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ine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>s with</w:t>
      </w:r>
      <w:r>
        <w:rPr>
          <w:rFonts w:ascii="Californian FB" w:eastAsia="Californian FB" w:hAnsi="Californian FB" w:cs="Californian FB"/>
          <w:spacing w:val="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W</w:t>
      </w:r>
      <w:r>
        <w:rPr>
          <w:rFonts w:ascii="Californian FB" w:eastAsia="Californian FB" w:hAnsi="Californian FB" w:cs="Californian FB"/>
          <w:sz w:val="28"/>
          <w:szCs w:val="28"/>
        </w:rPr>
        <w:t>h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v</w:t>
      </w:r>
      <w:r>
        <w:rPr>
          <w:rFonts w:ascii="Californian FB" w:eastAsia="Californian FB" w:hAnsi="Californian FB" w:cs="Californian FB"/>
          <w:sz w:val="28"/>
          <w:szCs w:val="28"/>
        </w:rPr>
        <w:t>erla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y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Co</w:t>
      </w:r>
      <w:r>
        <w:rPr>
          <w:rFonts w:ascii="Californian FB" w:eastAsia="Californian FB" w:hAnsi="Californian FB" w:cs="Californian FB"/>
          <w:sz w:val="28"/>
          <w:szCs w:val="28"/>
        </w:rPr>
        <w:t>mp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m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ar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y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P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ar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k</w:t>
      </w:r>
      <w:r>
        <w:rPr>
          <w:rFonts w:ascii="Californian FB" w:eastAsia="Californian FB" w:hAnsi="Californian FB" w:cs="Californian FB"/>
          <w:sz w:val="28"/>
          <w:szCs w:val="28"/>
        </w:rPr>
        <w:t>ing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Con</w:t>
      </w:r>
      <w:r>
        <w:rPr>
          <w:rFonts w:ascii="Californian FB" w:eastAsia="Californian FB" w:hAnsi="Californian FB" w:cs="Californian FB"/>
          <w:sz w:val="28"/>
          <w:szCs w:val="28"/>
        </w:rPr>
        <w:t>venient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t</w:t>
      </w:r>
      <w:r>
        <w:rPr>
          <w:rFonts w:ascii="Californian FB" w:eastAsia="Californian FB" w:hAnsi="Californian FB" w:cs="Californian FB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t</w:t>
      </w:r>
      <w:r>
        <w:rPr>
          <w:rFonts w:ascii="Californian FB" w:eastAsia="Californian FB" w:hAnsi="Californian FB" w:cs="Californian FB"/>
          <w:spacing w:val="2"/>
          <w:sz w:val="28"/>
          <w:szCs w:val="28"/>
        </w:rPr>
        <w:t>h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ll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oo</w:t>
      </w:r>
      <w:r>
        <w:rPr>
          <w:rFonts w:ascii="Californian FB" w:eastAsia="Californian FB" w:hAnsi="Californian FB" w:cs="Californian FB"/>
          <w:sz w:val="28"/>
          <w:szCs w:val="28"/>
        </w:rPr>
        <w:t>m</w:t>
      </w:r>
    </w:p>
    <w:p w:rsidR="00037313" w:rsidRDefault="00037313">
      <w:pPr>
        <w:spacing w:before="9" w:line="240" w:lineRule="exact"/>
        <w:rPr>
          <w:sz w:val="24"/>
          <w:szCs w:val="24"/>
        </w:rPr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Con</w:t>
      </w:r>
      <w:r>
        <w:rPr>
          <w:rFonts w:ascii="Californian FB" w:eastAsia="Californian FB" w:hAnsi="Californian FB" w:cs="Californian FB"/>
          <w:sz w:val="28"/>
          <w:szCs w:val="28"/>
        </w:rPr>
        <w:t>venient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Do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wnt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wn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L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ion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with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ut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>he H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es</w:t>
      </w:r>
    </w:p>
    <w:p w:rsidR="00037313" w:rsidRDefault="00037313">
      <w:pPr>
        <w:spacing w:before="9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 w:rsidP="000639A6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Bre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k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f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st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for the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Br</w:t>
      </w:r>
      <w:r>
        <w:rPr>
          <w:rFonts w:ascii="Californian FB" w:eastAsia="Californian FB" w:hAnsi="Californian FB" w:cs="Californian FB"/>
          <w:sz w:val="28"/>
          <w:szCs w:val="28"/>
        </w:rPr>
        <w:t>i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d</w:t>
      </w:r>
      <w:r>
        <w:rPr>
          <w:rFonts w:ascii="Californian FB" w:eastAsia="Californian FB" w:hAnsi="Californian FB" w:cs="Californian FB"/>
          <w:sz w:val="28"/>
          <w:szCs w:val="28"/>
        </w:rPr>
        <w:t>e and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Gro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m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i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n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u</w:t>
      </w:r>
      <w:r>
        <w:rPr>
          <w:rFonts w:ascii="Californian FB" w:eastAsia="Californian FB" w:hAnsi="Californian FB" w:cs="Californian FB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 w:rsidR="000639A6">
        <w:rPr>
          <w:rFonts w:ascii="Californian FB" w:eastAsia="Californian FB" w:hAnsi="Californian FB" w:cs="Californian FB"/>
          <w:spacing w:val="-1"/>
          <w:sz w:val="28"/>
          <w:szCs w:val="28"/>
        </w:rPr>
        <w:t>EIGHTEEN revolving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r w:rsidR="000639A6"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</w:t>
      </w:r>
      <w:bookmarkStart w:id="0" w:name="_GoBack"/>
      <w:bookmarkEnd w:id="0"/>
      <w:r w:rsidR="000639A6">
        <w:rPr>
          <w:rFonts w:ascii="Californian FB" w:eastAsia="Californian FB" w:hAnsi="Californian FB" w:cs="Californian FB"/>
          <w:spacing w:val="1"/>
          <w:sz w:val="28"/>
          <w:szCs w:val="28"/>
        </w:rPr>
        <w:t xml:space="preserve">                                                 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t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u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>t</w:t>
      </w:r>
    </w:p>
    <w:p w:rsidR="00037313" w:rsidRDefault="00037313">
      <w:pPr>
        <w:spacing w:before="7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89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   </w:t>
      </w:r>
      <w:r>
        <w:rPr>
          <w:spacing w:val="2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d</w:t>
      </w:r>
      <w:r>
        <w:rPr>
          <w:rFonts w:ascii="Californian FB" w:eastAsia="Californian FB" w:hAnsi="Californian FB" w:cs="Californian FB"/>
          <w:sz w:val="28"/>
          <w:szCs w:val="28"/>
        </w:rPr>
        <w:t>u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</w:t>
      </w:r>
      <w:r>
        <w:rPr>
          <w:rFonts w:ascii="Californian FB" w:eastAsia="Californian FB" w:hAnsi="Californian FB" w:cs="Californian FB"/>
          <w:sz w:val="28"/>
          <w:szCs w:val="28"/>
        </w:rPr>
        <w:t>ed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oo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m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es for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>ve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>ight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Gue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st</w:t>
      </w:r>
      <w:r>
        <w:rPr>
          <w:rFonts w:ascii="Californian FB" w:eastAsia="Californian FB" w:hAnsi="Californian FB" w:cs="Californian FB"/>
          <w:sz w:val="28"/>
          <w:szCs w:val="28"/>
        </w:rPr>
        <w:t>s (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ra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es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>d</w:t>
      </w:r>
    </w:p>
    <w:p w:rsidR="00037313" w:rsidRDefault="00037313">
      <w:pPr>
        <w:spacing w:before="8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ind w:left="1511" w:right="1318"/>
        <w:jc w:val="center"/>
        <w:rPr>
          <w:rFonts w:ascii="Californian FB" w:eastAsia="Californian FB" w:hAnsi="Californian FB" w:cs="Californian FB"/>
          <w:sz w:val="28"/>
          <w:szCs w:val="28"/>
        </w:rPr>
        <w:sectPr w:rsidR="00037313">
          <w:pgSz w:w="12240" w:h="15840"/>
          <w:pgMar w:top="1480" w:right="1700" w:bottom="280" w:left="1700" w:header="720" w:footer="720" w:gutter="0"/>
          <w:cols w:space="720"/>
        </w:sectPr>
      </w:pP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v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ila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b</w:t>
      </w:r>
      <w:r>
        <w:rPr>
          <w:rFonts w:ascii="Californian FB" w:eastAsia="Californian FB" w:hAnsi="Californian FB" w:cs="Californian FB"/>
          <w:sz w:val="28"/>
          <w:szCs w:val="28"/>
        </w:rPr>
        <w:t>ility</w:t>
      </w:r>
      <w:r>
        <w:rPr>
          <w:rFonts w:ascii="Californian FB" w:eastAsia="Californian FB" w:hAnsi="Californian FB" w:cs="Californian FB"/>
          <w:spacing w:val="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3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z w:val="28"/>
          <w:szCs w:val="28"/>
        </w:rPr>
        <w:t>s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d up</w:t>
      </w:r>
      <w:r>
        <w:rPr>
          <w:rFonts w:ascii="Californian FB" w:eastAsia="Californian FB" w:hAnsi="Californian FB" w:cs="Californian FB"/>
          <w:spacing w:val="-2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n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eas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n 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n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d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o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cc</w:t>
      </w:r>
      <w:r>
        <w:rPr>
          <w:rFonts w:ascii="Californian FB" w:eastAsia="Californian FB" w:hAnsi="Californian FB" w:cs="Californian FB"/>
          <w:sz w:val="28"/>
          <w:szCs w:val="28"/>
        </w:rPr>
        <w:t xml:space="preserve">upancy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l</w:t>
      </w:r>
      <w:r>
        <w:rPr>
          <w:rFonts w:ascii="Californian FB" w:eastAsia="Californian FB" w:hAnsi="Californian FB" w:cs="Californian FB"/>
          <w:sz w:val="28"/>
          <w:szCs w:val="28"/>
        </w:rPr>
        <w:t>evel)</w:t>
      </w:r>
    </w:p>
    <w:p w:rsidR="00037313" w:rsidRDefault="00842D11">
      <w:pPr>
        <w:spacing w:before="4" w:line="160" w:lineRule="exact"/>
        <w:rPr>
          <w:sz w:val="17"/>
          <w:szCs w:val="17"/>
        </w:rPr>
      </w:pPr>
      <w:r>
        <w:lastRenderedPageBreak/>
        <w:pict>
          <v:group id="_x0000_s1057" style="position:absolute;margin-left:23.95pt;margin-top:22.45pt;width:564.2pt;height:747.2pt;z-index:-251660800;mso-position-horizontal-relative:page;mso-position-vertical-relative:page" coordorigin="479,449" coordsize="11284,14944">
            <v:shape id="_x0000_s1061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60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59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58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spacing w:before="6" w:line="233" w:lineRule="auto"/>
        <w:ind w:left="3212" w:right="3250"/>
        <w:jc w:val="center"/>
        <w:rPr>
          <w:rFonts w:ascii="Californian FB" w:eastAsia="Californian FB" w:hAnsi="Californian FB" w:cs="Californian FB"/>
          <w:sz w:val="29"/>
          <w:szCs w:val="29"/>
        </w:rPr>
      </w:pPr>
      <w:r>
        <w:rPr>
          <w:rFonts w:ascii="Californian FB" w:eastAsia="Californian FB" w:hAnsi="Californian FB" w:cs="Californian FB"/>
          <w:b/>
          <w:w w:val="99"/>
          <w:sz w:val="44"/>
          <w:szCs w:val="44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z w:val="44"/>
          <w:szCs w:val="44"/>
          <w:u w:val="thick" w:color="000000"/>
        </w:rPr>
        <w:t>Hors</w:t>
      </w:r>
      <w:r>
        <w:rPr>
          <w:rFonts w:ascii="Californian FB" w:eastAsia="Californian FB" w:hAnsi="Californian FB" w:cs="Californian FB"/>
          <w:b/>
          <w:spacing w:val="94"/>
          <w:sz w:val="44"/>
          <w:szCs w:val="44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w w:val="99"/>
          <w:sz w:val="44"/>
          <w:szCs w:val="44"/>
          <w:u w:val="thick" w:color="000000"/>
        </w:rPr>
        <w:t>D’oeuvres</w:t>
      </w:r>
      <w:r>
        <w:rPr>
          <w:rFonts w:ascii="Californian FB" w:eastAsia="Californian FB" w:hAnsi="Californian FB" w:cs="Californian FB"/>
          <w:b/>
          <w:spacing w:val="4"/>
          <w:w w:val="99"/>
          <w:sz w:val="44"/>
          <w:szCs w:val="44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4"/>
          <w:w w:val="99"/>
          <w:sz w:val="44"/>
          <w:szCs w:val="44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>B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utl</w:t>
      </w:r>
      <w:r>
        <w:rPr>
          <w:rFonts w:ascii="Californian FB" w:eastAsia="Californian FB" w:hAnsi="Californian FB" w:cs="Californian FB"/>
          <w:b/>
          <w:spacing w:val="-1"/>
          <w:w w:val="96"/>
          <w:sz w:val="29"/>
          <w:szCs w:val="29"/>
        </w:rPr>
        <w:t>e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r</w:t>
      </w:r>
      <w:r>
        <w:rPr>
          <w:rFonts w:ascii="Californian FB" w:eastAsia="Californian FB" w:hAnsi="Californian FB" w:cs="Californian FB"/>
          <w:b/>
          <w:spacing w:val="-1"/>
          <w:w w:val="96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>P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ass</w:t>
      </w:r>
      <w:r>
        <w:rPr>
          <w:rFonts w:ascii="Californian FB" w:eastAsia="Californian FB" w:hAnsi="Californian FB" w:cs="Californian FB"/>
          <w:b/>
          <w:spacing w:val="-3"/>
          <w:w w:val="96"/>
          <w:sz w:val="29"/>
          <w:szCs w:val="29"/>
        </w:rPr>
        <w:t>e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d</w:t>
      </w:r>
      <w:r>
        <w:rPr>
          <w:rFonts w:ascii="Californian FB" w:eastAsia="Californian FB" w:hAnsi="Californian FB" w:cs="Californian FB"/>
          <w:b/>
          <w:spacing w:val="2"/>
          <w:w w:val="96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pacing w:val="-1"/>
          <w:w w:val="97"/>
          <w:sz w:val="29"/>
          <w:szCs w:val="29"/>
        </w:rPr>
        <w:t>o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r</w:t>
      </w:r>
      <w:r>
        <w:rPr>
          <w:rFonts w:ascii="Californian FB" w:eastAsia="Californian FB" w:hAnsi="Californian FB" w:cs="Californian FB"/>
          <w:b/>
          <w:spacing w:val="-4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>D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i</w:t>
      </w:r>
      <w:r>
        <w:rPr>
          <w:rFonts w:ascii="Californian FB" w:eastAsia="Californian FB" w:hAnsi="Californian FB" w:cs="Californian FB"/>
          <w:b/>
          <w:spacing w:val="-3"/>
          <w:w w:val="96"/>
          <w:sz w:val="29"/>
          <w:szCs w:val="29"/>
        </w:rPr>
        <w:t>s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played Se</w:t>
      </w:r>
      <w:r>
        <w:rPr>
          <w:rFonts w:ascii="Californian FB" w:eastAsia="Californian FB" w:hAnsi="Californian FB" w:cs="Californian FB"/>
          <w:b/>
          <w:spacing w:val="-1"/>
          <w:w w:val="96"/>
          <w:sz w:val="29"/>
          <w:szCs w:val="29"/>
        </w:rPr>
        <w:t>r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>v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ed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z w:val="29"/>
          <w:szCs w:val="29"/>
        </w:rPr>
        <w:t>p</w:t>
      </w:r>
      <w:r>
        <w:rPr>
          <w:rFonts w:ascii="Californian FB" w:eastAsia="Californian FB" w:hAnsi="Californian FB" w:cs="Californian FB"/>
          <w:b/>
          <w:spacing w:val="-1"/>
          <w:sz w:val="29"/>
          <w:szCs w:val="29"/>
        </w:rPr>
        <w:t>e</w:t>
      </w:r>
      <w:r>
        <w:rPr>
          <w:rFonts w:ascii="Californian FB" w:eastAsia="Californian FB" w:hAnsi="Californian FB" w:cs="Californian FB"/>
          <w:b/>
          <w:sz w:val="29"/>
          <w:szCs w:val="29"/>
        </w:rPr>
        <w:t>r</w:t>
      </w:r>
      <w:r>
        <w:rPr>
          <w:rFonts w:ascii="Californian FB" w:eastAsia="Californian FB" w:hAnsi="Californian FB" w:cs="Californian FB"/>
          <w:b/>
          <w:spacing w:val="-17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pacing w:val="-2"/>
          <w:w w:val="96"/>
          <w:sz w:val="29"/>
          <w:szCs w:val="29"/>
        </w:rPr>
        <w:t>5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0</w:t>
      </w:r>
      <w:r>
        <w:rPr>
          <w:rFonts w:ascii="Californian FB" w:eastAsia="Californian FB" w:hAnsi="Californian FB" w:cs="Californian FB"/>
          <w:b/>
          <w:spacing w:val="-2"/>
          <w:sz w:val="29"/>
          <w:szCs w:val="29"/>
        </w:rPr>
        <w:t xml:space="preserve"> </w:t>
      </w:r>
      <w:r>
        <w:rPr>
          <w:rFonts w:ascii="Californian FB" w:eastAsia="Californian FB" w:hAnsi="Californian FB" w:cs="Californian FB"/>
          <w:b/>
          <w:spacing w:val="-1"/>
          <w:w w:val="96"/>
          <w:sz w:val="29"/>
          <w:szCs w:val="29"/>
        </w:rPr>
        <w:t>p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i</w:t>
      </w:r>
      <w:r>
        <w:rPr>
          <w:rFonts w:ascii="Californian FB" w:eastAsia="Californian FB" w:hAnsi="Californian FB" w:cs="Californian FB"/>
          <w:b/>
          <w:spacing w:val="-1"/>
          <w:w w:val="96"/>
          <w:sz w:val="29"/>
          <w:szCs w:val="29"/>
        </w:rPr>
        <w:t>e</w:t>
      </w:r>
      <w:r>
        <w:rPr>
          <w:rFonts w:ascii="Californian FB" w:eastAsia="Californian FB" w:hAnsi="Californian FB" w:cs="Californian FB"/>
          <w:b/>
          <w:spacing w:val="1"/>
          <w:w w:val="96"/>
          <w:sz w:val="29"/>
          <w:szCs w:val="29"/>
        </w:rPr>
        <w:t>c</w:t>
      </w:r>
      <w:r>
        <w:rPr>
          <w:rFonts w:ascii="Californian FB" w:eastAsia="Californian FB" w:hAnsi="Californian FB" w:cs="Californian FB"/>
          <w:b/>
          <w:w w:val="96"/>
          <w:sz w:val="29"/>
          <w:szCs w:val="29"/>
        </w:rPr>
        <w:t>es</w:t>
      </w:r>
    </w:p>
    <w:p w:rsidR="00037313" w:rsidRDefault="00037313">
      <w:pPr>
        <w:spacing w:line="200" w:lineRule="exact"/>
      </w:pPr>
    </w:p>
    <w:p w:rsidR="00037313" w:rsidRDefault="00037313">
      <w:pPr>
        <w:spacing w:before="17" w:line="200" w:lineRule="exact"/>
      </w:pPr>
    </w:p>
    <w:p w:rsidR="00037313" w:rsidRDefault="00FE714B">
      <w:pPr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Smoked</w:t>
      </w:r>
      <w:r w:rsidR="00707328"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lm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n</w:t>
      </w:r>
      <w:r w:rsidR="00707328"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D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sp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y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…$300</w:t>
      </w:r>
    </w:p>
    <w:p w:rsidR="00037313" w:rsidRDefault="00707328">
      <w:pPr>
        <w:tabs>
          <w:tab w:val="left" w:pos="1600"/>
        </w:tabs>
        <w:spacing w:before="52" w:line="274" w:lineRule="auto"/>
        <w:ind w:left="1600" w:right="2237" w:hanging="36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pacing w:val="-79"/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rFonts w:ascii="Californian FB" w:eastAsia="Californian FB" w:hAnsi="Californian FB" w:cs="Californian FB"/>
          <w:sz w:val="32"/>
          <w:szCs w:val="32"/>
        </w:rPr>
        <w:t>Olive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and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Gi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di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ni</w:t>
      </w:r>
      <w:r>
        <w:rPr>
          <w:rFonts w:ascii="Californian FB" w:eastAsia="Californian FB" w:hAnsi="Californian FB" w:cs="Californian FB"/>
          <w:sz w:val="32"/>
          <w:szCs w:val="32"/>
        </w:rPr>
        <w:t>era</w:t>
      </w:r>
      <w:r>
        <w:rPr>
          <w:rFonts w:ascii="Californian FB" w:eastAsia="Californian FB" w:hAnsi="Californian FB" w:cs="Californian FB"/>
          <w:spacing w:val="-1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Di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s</w:t>
      </w:r>
      <w:r>
        <w:rPr>
          <w:rFonts w:ascii="Californian FB" w:eastAsia="Californian FB" w:hAnsi="Californian FB" w:cs="Californian FB"/>
          <w:sz w:val="32"/>
          <w:szCs w:val="32"/>
        </w:rPr>
        <w:t>pl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>
        <w:rPr>
          <w:rFonts w:ascii="Californian FB" w:eastAsia="Californian FB" w:hAnsi="Californian FB" w:cs="Californian FB"/>
          <w:sz w:val="32"/>
          <w:szCs w:val="32"/>
        </w:rPr>
        <w:t>y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with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live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Oi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l</w:t>
      </w:r>
      <w:r>
        <w:rPr>
          <w:rFonts w:ascii="Californian FB" w:eastAsia="Californian FB" w:hAnsi="Californian FB" w:cs="Californian FB"/>
          <w:sz w:val="32"/>
          <w:szCs w:val="32"/>
        </w:rPr>
        <w:t>, V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neg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>
        <w:rPr>
          <w:rFonts w:ascii="Californian FB" w:eastAsia="Californian FB" w:hAnsi="Californian FB" w:cs="Californian FB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d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Dipp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ng</w:t>
      </w:r>
      <w:r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Bre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d</w:t>
      </w:r>
      <w:r>
        <w:rPr>
          <w:rFonts w:ascii="Californian FB" w:eastAsia="Californian FB" w:hAnsi="Californian FB" w:cs="Californian FB"/>
          <w:sz w:val="32"/>
          <w:szCs w:val="32"/>
        </w:rPr>
        <w:t>…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$</w:t>
      </w:r>
      <w:r>
        <w:rPr>
          <w:rFonts w:ascii="Californian FB" w:eastAsia="Californian FB" w:hAnsi="Californian FB" w:cs="Californian FB"/>
          <w:sz w:val="32"/>
          <w:szCs w:val="32"/>
        </w:rPr>
        <w:t>2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5</w:t>
      </w:r>
      <w:r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FE714B">
      <w:pPr>
        <w:spacing w:before="1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Crudités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z w:val="32"/>
          <w:szCs w:val="32"/>
        </w:rPr>
        <w:t>$2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5</w:t>
      </w:r>
      <w:r w:rsidR="00707328"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Jumbo</w:t>
      </w:r>
      <w:r w:rsidR="00707328"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</w:t>
      </w:r>
      <w:r w:rsidR="00707328">
        <w:rPr>
          <w:rFonts w:ascii="Californian FB" w:eastAsia="Californian FB" w:hAnsi="Californian FB" w:cs="Californian FB"/>
          <w:spacing w:val="-2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 w:rsidR="00707328">
        <w:rPr>
          <w:rFonts w:ascii="Californian FB" w:eastAsia="Californian FB" w:hAnsi="Californian FB" w:cs="Californian FB"/>
          <w:sz w:val="32"/>
          <w:szCs w:val="32"/>
        </w:rPr>
        <w:t>mp</w:t>
      </w:r>
      <w:r w:rsidR="00707328"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k</w:t>
      </w:r>
      <w:r w:rsidR="00707328">
        <w:rPr>
          <w:rFonts w:ascii="Californian FB" w:eastAsia="Californian FB" w:hAnsi="Californian FB" w:cs="Californian FB"/>
          <w:sz w:val="32"/>
          <w:szCs w:val="32"/>
        </w:rPr>
        <w:t>tai</w:t>
      </w:r>
      <w:r w:rsidR="00707328">
        <w:rPr>
          <w:rFonts w:ascii="Californian FB" w:eastAsia="Californian FB" w:hAnsi="Californian FB" w:cs="Californian FB"/>
          <w:spacing w:val="5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…$300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Roma</w:t>
      </w:r>
      <w:r w:rsidR="00707328"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Tom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,</w:t>
      </w:r>
      <w:r w:rsidR="00707328"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z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z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arel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a,</w:t>
      </w:r>
      <w:r w:rsidR="00707328">
        <w:rPr>
          <w:rFonts w:ascii="Californian FB" w:eastAsia="Californian FB" w:hAnsi="Californian FB" w:cs="Californian FB"/>
          <w:spacing w:val="-14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 w:rsidR="00707328">
        <w:rPr>
          <w:rFonts w:ascii="Californian FB" w:eastAsia="Californian FB" w:hAnsi="Californian FB" w:cs="Californian FB"/>
          <w:sz w:val="32"/>
          <w:szCs w:val="32"/>
        </w:rPr>
        <w:t>d</w:t>
      </w:r>
      <w:r w:rsidR="00707328"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P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to</w:t>
      </w:r>
      <w:r w:rsidR="00707328"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Brus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he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pacing w:val="7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…$160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Wild</w:t>
      </w:r>
      <w:r w:rsidR="00707328"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Mu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hro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pacing w:val="-1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nd</w:t>
      </w:r>
      <w:r w:rsidR="00707328"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B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ue</w:t>
      </w:r>
      <w:r w:rsidR="00707328"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h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ee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</w:t>
      </w:r>
      <w:r w:rsidR="00707328"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B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uschett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pacing w:val="-1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2</w:t>
      </w:r>
      <w:r w:rsidR="00707328">
        <w:rPr>
          <w:rFonts w:ascii="Californian FB" w:eastAsia="Californian FB" w:hAnsi="Californian FB" w:cs="Californian FB"/>
          <w:sz w:val="32"/>
          <w:szCs w:val="32"/>
        </w:rPr>
        <w:t>50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Spanakopita</w:t>
      </w:r>
      <w:r w:rsidR="00707328">
        <w:rPr>
          <w:rFonts w:ascii="Californian FB" w:eastAsia="Californian FB" w:hAnsi="Californian FB" w:cs="Californian FB"/>
          <w:spacing w:val="-1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z w:val="32"/>
          <w:szCs w:val="32"/>
        </w:rPr>
        <w:t>200</w:t>
      </w:r>
    </w:p>
    <w:p w:rsidR="00037313" w:rsidRDefault="00FE714B">
      <w:pPr>
        <w:spacing w:before="52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Crab</w:t>
      </w:r>
      <w:r w:rsidR="00707328"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u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ff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ed</w:t>
      </w:r>
      <w:r w:rsidR="00707328"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i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z w:val="32"/>
          <w:szCs w:val="32"/>
        </w:rPr>
        <w:t>ini</w:t>
      </w:r>
      <w:r w:rsidR="00707328"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Mu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hro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pacing w:val="-1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z w:val="32"/>
          <w:szCs w:val="32"/>
        </w:rPr>
        <w:t>2</w:t>
      </w:r>
      <w:r w:rsidR="00707328">
        <w:rPr>
          <w:rFonts w:ascii="Californian FB" w:eastAsia="Californian FB" w:hAnsi="Californian FB" w:cs="Californian FB"/>
          <w:spacing w:val="-2"/>
          <w:sz w:val="32"/>
          <w:szCs w:val="32"/>
        </w:rPr>
        <w:t>5</w:t>
      </w:r>
      <w:r w:rsidR="00707328"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Miniature</w:t>
      </w:r>
      <w:r w:rsidR="00707328"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pacing w:val="-2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ab</w:t>
      </w:r>
      <w:r w:rsidR="00707328"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k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es</w:t>
      </w:r>
      <w:r w:rsidR="00707328"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with</w:t>
      </w:r>
      <w:r w:rsidR="00707328"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Cajun</w:t>
      </w:r>
      <w:r w:rsidR="00707328">
        <w:rPr>
          <w:rFonts w:ascii="Californian FB" w:eastAsia="Californian FB" w:hAnsi="Californian FB" w:cs="Californian FB"/>
          <w:spacing w:val="-2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em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z w:val="32"/>
          <w:szCs w:val="32"/>
        </w:rPr>
        <w:t>ula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d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e…</w:t>
      </w:r>
      <w:r w:rsidR="00707328">
        <w:rPr>
          <w:rFonts w:ascii="Californian FB" w:eastAsia="Californian FB" w:hAnsi="Californian FB" w:cs="Californian FB"/>
          <w:spacing w:val="-1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$2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5</w:t>
      </w:r>
      <w:r w:rsidR="00707328"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Miniature</w:t>
      </w:r>
      <w:r w:rsidR="00707328"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B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eef</w:t>
      </w:r>
      <w:r w:rsidR="00707328"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W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el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ington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z w:val="32"/>
          <w:szCs w:val="32"/>
        </w:rPr>
        <w:t>2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2</w:t>
      </w:r>
      <w:r w:rsidR="00707328">
        <w:rPr>
          <w:rFonts w:ascii="Californian FB" w:eastAsia="Californian FB" w:hAnsi="Californian FB" w:cs="Californian FB"/>
          <w:sz w:val="32"/>
          <w:szCs w:val="32"/>
        </w:rPr>
        <w:t>5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Panko</w:t>
      </w:r>
      <w:r w:rsidR="00707328"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usted</w:t>
      </w:r>
      <w:r w:rsidR="00707328"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B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z w:val="32"/>
          <w:szCs w:val="32"/>
        </w:rPr>
        <w:t>con</w:t>
      </w:r>
      <w:r w:rsidR="00707328"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W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ap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p</w:t>
      </w:r>
      <w:r w:rsidR="00707328">
        <w:rPr>
          <w:rFonts w:ascii="Californian FB" w:eastAsia="Californian FB" w:hAnsi="Californian FB" w:cs="Californian FB"/>
          <w:sz w:val="32"/>
          <w:szCs w:val="32"/>
        </w:rPr>
        <w:t>ed</w:t>
      </w:r>
      <w:r w:rsidR="00707328">
        <w:rPr>
          <w:rFonts w:ascii="Californian FB" w:eastAsia="Californian FB" w:hAnsi="Californian FB" w:cs="Californian FB"/>
          <w:spacing w:val="-13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Sc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l</w:t>
      </w:r>
      <w:r w:rsidR="00707328">
        <w:rPr>
          <w:rFonts w:ascii="Californian FB" w:eastAsia="Californian FB" w:hAnsi="Californian FB" w:cs="Californian FB"/>
          <w:sz w:val="32"/>
          <w:szCs w:val="32"/>
        </w:rPr>
        <w:t>lop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…$300</w:t>
      </w:r>
    </w:p>
    <w:p w:rsidR="00037313" w:rsidRDefault="00707328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Mi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iatu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e</w:t>
      </w:r>
      <w:r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Q</w:t>
      </w:r>
      <w:r>
        <w:rPr>
          <w:rFonts w:ascii="Californian FB" w:eastAsia="Californian FB" w:hAnsi="Californian FB" w:cs="Californian FB"/>
          <w:sz w:val="32"/>
          <w:szCs w:val="32"/>
        </w:rPr>
        <w:t>u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ch</w:t>
      </w:r>
      <w:r>
        <w:rPr>
          <w:rFonts w:ascii="Californian FB" w:eastAsia="Californian FB" w:hAnsi="Californian FB" w:cs="Californian FB"/>
          <w:spacing w:val="4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…$1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5</w:t>
      </w:r>
      <w:r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FE714B">
      <w:pPr>
        <w:spacing w:before="55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Coconut</w:t>
      </w:r>
      <w:r w:rsidR="00707328"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Fried</w:t>
      </w:r>
      <w:r w:rsidR="00707328"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h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im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p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z w:val="32"/>
          <w:szCs w:val="32"/>
        </w:rPr>
        <w:t>170</w:t>
      </w:r>
    </w:p>
    <w:p w:rsidR="00037313" w:rsidRDefault="00FE714B">
      <w:pPr>
        <w:spacing w:before="52"/>
        <w:ind w:left="124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32"/>
          <w:szCs w:val="32"/>
        </w:rPr>
        <w:t></w:t>
      </w:r>
      <w:r>
        <w:rPr>
          <w:sz w:val="32"/>
          <w:szCs w:val="32"/>
        </w:rPr>
        <w:t xml:space="preserve"> </w:t>
      </w:r>
      <w:r>
        <w:rPr>
          <w:spacing w:val="52"/>
          <w:sz w:val="32"/>
          <w:szCs w:val="32"/>
        </w:rPr>
        <w:t>Miniature</w:t>
      </w:r>
      <w:r w:rsidR="00707328"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G</w:t>
      </w:r>
      <w:r w:rsidR="00707328">
        <w:rPr>
          <w:rFonts w:ascii="Californian FB" w:eastAsia="Californian FB" w:hAnsi="Californian FB" w:cs="Californian FB"/>
          <w:sz w:val="32"/>
          <w:szCs w:val="32"/>
        </w:rPr>
        <w:t>oat</w:t>
      </w:r>
      <w:r w:rsidR="00707328"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heese</w:t>
      </w:r>
      <w:r w:rsidR="00707328"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F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itt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 w:rsidR="00707328">
        <w:rPr>
          <w:rFonts w:ascii="Californian FB" w:eastAsia="Californian FB" w:hAnsi="Californian FB" w:cs="Californian FB"/>
          <w:sz w:val="32"/>
          <w:szCs w:val="32"/>
        </w:rPr>
        <w:t>s</w:t>
      </w:r>
      <w:r w:rsidR="00707328"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wi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z w:val="32"/>
          <w:szCs w:val="32"/>
        </w:rPr>
        <w:t>h</w:t>
      </w:r>
      <w:r w:rsidR="00707328"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pacing w:val="1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pacing w:val="-1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3"/>
          <w:sz w:val="32"/>
          <w:szCs w:val="32"/>
        </w:rPr>
        <w:t>t</w:t>
      </w:r>
      <w:r w:rsidR="00707328">
        <w:rPr>
          <w:rFonts w:ascii="Californian FB" w:eastAsia="Californian FB" w:hAnsi="Californian FB" w:cs="Californian FB"/>
          <w:sz w:val="32"/>
          <w:szCs w:val="32"/>
        </w:rPr>
        <w:t>o</w:t>
      </w:r>
      <w:r w:rsidR="00707328"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 w:rsidR="00707328">
        <w:rPr>
          <w:rFonts w:ascii="Californian FB" w:eastAsia="Californian FB" w:hAnsi="Californian FB" w:cs="Californian FB"/>
          <w:sz w:val="32"/>
          <w:szCs w:val="32"/>
        </w:rPr>
        <w:t>J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a</w:t>
      </w:r>
      <w:r w:rsidR="00707328">
        <w:rPr>
          <w:rFonts w:ascii="Californian FB" w:eastAsia="Californian FB" w:hAnsi="Californian FB" w:cs="Californian FB"/>
          <w:spacing w:val="4"/>
          <w:sz w:val="32"/>
          <w:szCs w:val="32"/>
        </w:rPr>
        <w:t>m</w:t>
      </w:r>
      <w:r w:rsidR="00707328">
        <w:rPr>
          <w:rFonts w:ascii="Californian FB" w:eastAsia="Californian FB" w:hAnsi="Californian FB" w:cs="Californian FB"/>
          <w:sz w:val="32"/>
          <w:szCs w:val="32"/>
        </w:rPr>
        <w:t>…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$</w:t>
      </w:r>
      <w:r w:rsidR="00707328">
        <w:rPr>
          <w:rFonts w:ascii="Californian FB" w:eastAsia="Californian FB" w:hAnsi="Californian FB" w:cs="Californian FB"/>
          <w:sz w:val="32"/>
          <w:szCs w:val="32"/>
        </w:rPr>
        <w:t>2</w:t>
      </w:r>
      <w:r w:rsidR="00707328">
        <w:rPr>
          <w:rFonts w:ascii="Californian FB" w:eastAsia="Californian FB" w:hAnsi="Californian FB" w:cs="Californian FB"/>
          <w:spacing w:val="2"/>
          <w:sz w:val="32"/>
          <w:szCs w:val="32"/>
        </w:rPr>
        <w:t>0</w:t>
      </w:r>
      <w:r w:rsidR="00707328">
        <w:rPr>
          <w:rFonts w:ascii="Californian FB" w:eastAsia="Californian FB" w:hAnsi="Californian FB" w:cs="Californian FB"/>
          <w:sz w:val="32"/>
          <w:szCs w:val="32"/>
        </w:rPr>
        <w:t>0</w:t>
      </w:r>
    </w:p>
    <w:p w:rsidR="00037313" w:rsidRDefault="00037313">
      <w:pPr>
        <w:spacing w:before="9" w:line="100" w:lineRule="exact"/>
        <w:rPr>
          <w:sz w:val="10"/>
          <w:szCs w:val="10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639A6">
      <w:pPr>
        <w:ind w:left="105"/>
        <w:sectPr w:rsidR="00037313">
          <w:pgSz w:w="12240" w:h="15840"/>
          <w:pgMar w:top="1480" w:right="1240" w:bottom="280" w:left="1280" w:header="720" w:footer="720" w:gutter="0"/>
          <w:cols w:space="720"/>
        </w:sectPr>
      </w:pPr>
      <w:r>
        <w:pict>
          <v:shape id="_x0000_i1025" type="#_x0000_t75" style="width:475.7pt;height:105.45pt">
            <v:imagedata r:id="rId9" o:title=""/>
          </v:shape>
        </w:pict>
      </w:r>
    </w:p>
    <w:p w:rsidR="00037313" w:rsidRDefault="005D5CCD">
      <w:pPr>
        <w:spacing w:before="61"/>
        <w:ind w:left="3599" w:right="3454"/>
        <w:jc w:val="center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color w:val="1D1B11"/>
          <w:spacing w:val="1"/>
          <w:sz w:val="28"/>
          <w:szCs w:val="28"/>
        </w:rPr>
        <w:lastRenderedPageBreak/>
        <w:t xml:space="preserve">Buffet or </w:t>
      </w:r>
      <w:r w:rsidR="00707328">
        <w:rPr>
          <w:rFonts w:ascii="Californian FB" w:eastAsia="Californian FB" w:hAnsi="Californian FB" w:cs="Californian FB"/>
          <w:b/>
          <w:color w:val="1D1B11"/>
          <w:spacing w:val="1"/>
          <w:sz w:val="28"/>
          <w:szCs w:val="28"/>
        </w:rPr>
        <w:t>P</w:t>
      </w:r>
      <w:r w:rsidR="00707328">
        <w:rPr>
          <w:rFonts w:ascii="Californian FB" w:eastAsia="Californian FB" w:hAnsi="Californian FB" w:cs="Californian FB"/>
          <w:b/>
          <w:color w:val="1D1B11"/>
          <w:sz w:val="28"/>
          <w:szCs w:val="28"/>
        </w:rPr>
        <w:t>la</w:t>
      </w:r>
      <w:r w:rsidR="00707328">
        <w:rPr>
          <w:rFonts w:ascii="Californian FB" w:eastAsia="Californian FB" w:hAnsi="Californian FB" w:cs="Californian FB"/>
          <w:b/>
          <w:color w:val="1D1B11"/>
          <w:spacing w:val="-1"/>
          <w:sz w:val="28"/>
          <w:szCs w:val="28"/>
        </w:rPr>
        <w:t>t</w:t>
      </w:r>
      <w:r w:rsidR="00707328">
        <w:rPr>
          <w:rFonts w:ascii="Californian FB" w:eastAsia="Californian FB" w:hAnsi="Californian FB" w:cs="Californian FB"/>
          <w:b/>
          <w:color w:val="1D1B11"/>
          <w:sz w:val="28"/>
          <w:szCs w:val="28"/>
        </w:rPr>
        <w:t>ed En</w:t>
      </w:r>
      <w:r w:rsidR="00707328">
        <w:rPr>
          <w:rFonts w:ascii="Californian FB" w:eastAsia="Californian FB" w:hAnsi="Californian FB" w:cs="Californian FB"/>
          <w:b/>
          <w:color w:val="1D1B11"/>
          <w:spacing w:val="-1"/>
          <w:sz w:val="28"/>
          <w:szCs w:val="28"/>
        </w:rPr>
        <w:t>t</w:t>
      </w:r>
      <w:r w:rsidR="00707328">
        <w:rPr>
          <w:rFonts w:ascii="Californian FB" w:eastAsia="Californian FB" w:hAnsi="Californian FB" w:cs="Californian FB"/>
          <w:b/>
          <w:color w:val="1D1B11"/>
          <w:spacing w:val="1"/>
          <w:sz w:val="28"/>
          <w:szCs w:val="28"/>
        </w:rPr>
        <w:t>r</w:t>
      </w:r>
      <w:r w:rsidR="00707328">
        <w:rPr>
          <w:rFonts w:ascii="Californian FB" w:eastAsia="Californian FB" w:hAnsi="Californian FB" w:cs="Californian FB"/>
          <w:b/>
          <w:color w:val="1D1B11"/>
          <w:spacing w:val="-3"/>
          <w:sz w:val="28"/>
          <w:szCs w:val="28"/>
        </w:rPr>
        <w:t>e</w:t>
      </w:r>
      <w:r w:rsidR="00707328">
        <w:rPr>
          <w:rFonts w:ascii="Californian FB" w:eastAsia="Californian FB" w:hAnsi="Californian FB" w:cs="Californian FB"/>
          <w:b/>
          <w:color w:val="1D1B11"/>
          <w:sz w:val="28"/>
          <w:szCs w:val="28"/>
        </w:rPr>
        <w:t>es:</w:t>
      </w:r>
    </w:p>
    <w:p w:rsidR="00037313" w:rsidRDefault="00707328">
      <w:pPr>
        <w:ind w:left="1929" w:right="1934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A</w:t>
      </w:r>
      <w:r w:rsidR="005D5CCD"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 xml:space="preserve">ll 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en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t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r</w:t>
      </w:r>
      <w:r>
        <w:rPr>
          <w:rFonts w:ascii="Californian FB" w:eastAsia="Californian FB" w:hAnsi="Californian FB" w:cs="Californian FB"/>
          <w:i/>
          <w:color w:val="1D1B11"/>
          <w:spacing w:val="-3"/>
          <w:sz w:val="28"/>
          <w:szCs w:val="28"/>
        </w:rPr>
        <w:t>e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es are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se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r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v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ed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 xml:space="preserve"> wi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t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h c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h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oice of (1)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si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d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e s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a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lad,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 xml:space="preserve"> (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1) s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arch, and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 xml:space="preserve"> (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1)</w:t>
      </w:r>
      <w:r>
        <w:rPr>
          <w:rFonts w:ascii="Californian FB" w:eastAsia="Californian FB" w:hAnsi="Californian FB" w:cs="Californian FB"/>
          <w:i/>
          <w:color w:val="1D1B11"/>
          <w:spacing w:val="-3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v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eg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e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t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able.</w:t>
      </w:r>
      <w:r>
        <w:rPr>
          <w:rFonts w:ascii="Californian FB" w:eastAsia="Californian FB" w:hAnsi="Californian FB" w:cs="Californian FB"/>
          <w:i/>
          <w:color w:val="1D1B11"/>
          <w:spacing w:val="44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Pa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k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a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ge incl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u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 xml:space="preserve">des 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(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4) ho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u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rs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of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i/>
          <w:color w:val="1D1B11"/>
          <w:spacing w:val="-3"/>
          <w:sz w:val="28"/>
          <w:szCs w:val="28"/>
        </w:rPr>
        <w:t>H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o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u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s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 xml:space="preserve">e 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wi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ne and Dome</w:t>
      </w:r>
      <w:r>
        <w:rPr>
          <w:rFonts w:ascii="Californian FB" w:eastAsia="Californian FB" w:hAnsi="Californian FB" w:cs="Californian FB"/>
          <w:i/>
          <w:color w:val="1D1B11"/>
          <w:spacing w:val="-2"/>
          <w:sz w:val="28"/>
          <w:szCs w:val="28"/>
        </w:rPr>
        <w:t>s</w:t>
      </w:r>
      <w:r>
        <w:rPr>
          <w:rFonts w:ascii="Californian FB" w:eastAsia="Californian FB" w:hAnsi="Californian FB" w:cs="Californian FB"/>
          <w:i/>
          <w:color w:val="1D1B11"/>
          <w:spacing w:val="1"/>
          <w:sz w:val="28"/>
          <w:szCs w:val="28"/>
        </w:rPr>
        <w:t>t</w:t>
      </w:r>
      <w:r>
        <w:rPr>
          <w:rFonts w:ascii="Californian FB" w:eastAsia="Californian FB" w:hAnsi="Californian FB" w:cs="Californian FB"/>
          <w:i/>
          <w:color w:val="1D1B11"/>
          <w:spacing w:val="-1"/>
          <w:sz w:val="28"/>
          <w:szCs w:val="28"/>
        </w:rPr>
        <w:t>i</w:t>
      </w:r>
      <w:r>
        <w:rPr>
          <w:rFonts w:ascii="Californian FB" w:eastAsia="Californian FB" w:hAnsi="Californian FB" w:cs="Californian FB"/>
          <w:i/>
          <w:color w:val="1D1B11"/>
          <w:sz w:val="28"/>
          <w:szCs w:val="28"/>
        </w:rPr>
        <w:t>c beer.</w:t>
      </w: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before="11" w:line="220" w:lineRule="exact"/>
        <w:rPr>
          <w:sz w:val="22"/>
          <w:szCs w:val="22"/>
        </w:rPr>
        <w:sectPr w:rsidR="00037313">
          <w:pgSz w:w="12240" w:h="15840"/>
          <w:pgMar w:top="1360" w:right="1640" w:bottom="280" w:left="1660" w:header="720" w:footer="720" w:gutter="0"/>
          <w:cols w:space="720"/>
        </w:sectPr>
      </w:pPr>
    </w:p>
    <w:p w:rsidR="00037313" w:rsidRPr="00F45796" w:rsidRDefault="00707328" w:rsidP="00DE42D6">
      <w:pPr>
        <w:spacing w:before="25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S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sz w:val="32"/>
          <w:szCs w:val="32"/>
          <w:u w:val="single" w:color="1D1B11"/>
        </w:rPr>
        <w:t>i</w:t>
      </w:r>
      <w:r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l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sz w:val="32"/>
          <w:szCs w:val="32"/>
          <w:u w:val="single" w:color="1D1B11"/>
        </w:rPr>
        <w:t>ve</w:t>
      </w:r>
      <w:r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r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sz w:val="32"/>
          <w:szCs w:val="32"/>
          <w:u w:val="single" w:color="1D1B11"/>
        </w:rPr>
        <w:t xml:space="preserve"> P</w:t>
      </w:r>
      <w:r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ac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sz w:val="32"/>
          <w:szCs w:val="32"/>
          <w:u w:val="single" w:color="1D1B11"/>
        </w:rPr>
        <w:t>k</w:t>
      </w:r>
      <w:r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age $</w:t>
      </w:r>
      <w:r w:rsidR="00F45796" w:rsidRPr="00F45796">
        <w:rPr>
          <w:rFonts w:ascii="Californian FB" w:eastAsia="Californian FB" w:hAnsi="Californian FB" w:cs="Californian FB"/>
          <w:b/>
          <w:color w:val="1D1B11"/>
          <w:sz w:val="32"/>
          <w:szCs w:val="32"/>
          <w:u w:val="single" w:color="1D1B11"/>
        </w:rPr>
        <w:t>45,$55,$60</w:t>
      </w:r>
    </w:p>
    <w:p w:rsidR="00037313" w:rsidRDefault="00707328" w:rsidP="00F45796">
      <w:pPr>
        <w:spacing w:line="260" w:lineRule="exact"/>
        <w:ind w:right="-58"/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6"/>
          <w:position w:val="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b/>
          <w:color w:val="1D1B11"/>
          <w:w w:val="96"/>
          <w:position w:val="1"/>
          <w:sz w:val="32"/>
          <w:szCs w:val="32"/>
        </w:rPr>
        <w:t>nclu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6"/>
          <w:position w:val="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6"/>
          <w:position w:val="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b/>
          <w:color w:val="1D1B11"/>
          <w:w w:val="96"/>
          <w:position w:val="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6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b/>
          <w:color w:val="1D1B11"/>
          <w:spacing w:val="-7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com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5"/>
          <w:position w:val="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b/>
          <w:color w:val="1D1B11"/>
          <w:spacing w:val="-2"/>
          <w:w w:val="95"/>
          <w:position w:val="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me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5"/>
          <w:position w:val="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tary</w:t>
      </w:r>
      <w:r w:rsidRPr="00F45796">
        <w:rPr>
          <w:rFonts w:ascii="Californian FB" w:eastAsia="Californian FB" w:hAnsi="Californian FB" w:cs="Californian FB"/>
          <w:b/>
          <w:color w:val="1D1B11"/>
          <w:spacing w:val="19"/>
          <w:w w:val="95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che</w:t>
      </w:r>
      <w:r w:rsidRPr="00F45796">
        <w:rPr>
          <w:rFonts w:ascii="Californian FB" w:eastAsia="Californian FB" w:hAnsi="Californian FB" w:cs="Californian FB"/>
          <w:b/>
          <w:color w:val="1D1B11"/>
          <w:spacing w:val="-2"/>
          <w:w w:val="95"/>
          <w:position w:val="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se</w:t>
      </w:r>
      <w:r w:rsidRPr="00F45796">
        <w:rPr>
          <w:rFonts w:ascii="Californian FB" w:eastAsia="Californian FB" w:hAnsi="Californian FB" w:cs="Californian FB"/>
          <w:b/>
          <w:color w:val="1D1B11"/>
          <w:spacing w:val="8"/>
          <w:w w:val="95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position w:val="1"/>
          <w:sz w:val="32"/>
          <w:szCs w:val="32"/>
        </w:rPr>
        <w:t>di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position w:val="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position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y</w:t>
      </w:r>
    </w:p>
    <w:p w:rsidR="00F45796" w:rsidRDefault="00F45796" w:rsidP="00F45796">
      <w:pPr>
        <w:spacing w:line="260" w:lineRule="exact"/>
        <w:ind w:right="-58"/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</w:pPr>
    </w:p>
    <w:p w:rsidR="00F45796" w:rsidRPr="00F45796" w:rsidRDefault="00F45796" w:rsidP="00F45796">
      <w:pPr>
        <w:spacing w:line="260" w:lineRule="exact"/>
        <w:ind w:right="-58"/>
        <w:rPr>
          <w:rFonts w:ascii="Californian FB" w:eastAsia="Californian FB" w:hAnsi="Californian FB" w:cs="Californian FB"/>
          <w:sz w:val="32"/>
          <w:szCs w:val="32"/>
        </w:rPr>
      </w:pPr>
    </w:p>
    <w:p w:rsidR="00037313" w:rsidRPr="00F45796" w:rsidRDefault="00707328" w:rsidP="00F45796">
      <w:pPr>
        <w:spacing w:line="260" w:lineRule="exact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Al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ond C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il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a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4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s</w:t>
      </w:r>
      <w:r w:rsidR="00F45796" w:rsidRPr="00F45796">
        <w:rPr>
          <w:rFonts w:ascii="Californian FB" w:eastAsia="Californian FB" w:hAnsi="Californian FB" w:cs="Californian FB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position w:val="1"/>
          <w:sz w:val="32"/>
          <w:szCs w:val="32"/>
        </w:rPr>
        <w:t>Be</w:t>
      </w:r>
      <w:r w:rsidRPr="00F45796">
        <w:rPr>
          <w:rFonts w:ascii="Californian FB" w:eastAsia="Californian FB" w:hAnsi="Californian FB" w:cs="Californian FB"/>
          <w:color w:val="1D1B11"/>
          <w:spacing w:val="1"/>
          <w:position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1"/>
          <w:position w:val="1"/>
          <w:sz w:val="32"/>
          <w:szCs w:val="32"/>
        </w:rPr>
        <w:t>rr</w:t>
      </w:r>
      <w:r w:rsidRPr="00F45796">
        <w:rPr>
          <w:rFonts w:ascii="Californian FB" w:eastAsia="Californian FB" w:hAnsi="Californian FB" w:cs="Californian FB"/>
          <w:color w:val="1D1B11"/>
          <w:position w:val="1"/>
          <w:sz w:val="32"/>
          <w:szCs w:val="32"/>
        </w:rPr>
        <w:t xml:space="preserve">e </w:t>
      </w:r>
      <w:r w:rsidRPr="00F45796">
        <w:rPr>
          <w:rFonts w:ascii="Californian FB" w:eastAsia="Californian FB" w:hAnsi="Californian FB" w:cs="Californian FB"/>
          <w:color w:val="1D1B11"/>
          <w:spacing w:val="-1"/>
          <w:position w:val="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position w:val="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pacing w:val="1"/>
          <w:position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position w:val="1"/>
          <w:sz w:val="32"/>
          <w:szCs w:val="32"/>
        </w:rPr>
        <w:t>nc</w:t>
      </w:r>
    </w:p>
    <w:p w:rsidR="00037313" w:rsidRPr="00F45796" w:rsidRDefault="00707328" w:rsidP="00F45796">
      <w:pPr>
        <w:spacing w:before="1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Ho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rser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lo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w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="00F45796" w:rsidRPr="00F45796">
        <w:rPr>
          <w:rFonts w:ascii="Californian FB" w:eastAsia="Californian FB" w:hAnsi="Californian FB" w:cs="Californian FB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Caram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liz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nion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lsa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ic De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-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Gl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ze</w:t>
      </w:r>
    </w:p>
    <w:p w:rsidR="00037313" w:rsidRPr="00F45796" w:rsidRDefault="00707328">
      <w:pPr>
        <w:spacing w:line="260" w:lineRule="exact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Po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oin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le S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g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e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id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r </w:t>
      </w:r>
      <w:r w:rsidR="00F45796"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     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ct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ion</w:t>
      </w:r>
    </w:p>
    <w:p w:rsidR="00037313" w:rsidRPr="00F45796" w:rsidRDefault="00707328">
      <w:pPr>
        <w:spacing w:before="1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Po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oin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j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on C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m</w:t>
      </w:r>
    </w:p>
    <w:p w:rsidR="00037313" w:rsidRPr="00F45796" w:rsidRDefault="00707328" w:rsidP="00F45796">
      <w:pPr>
        <w:spacing w:line="260" w:lineRule="exact"/>
        <w:ind w:left="140" w:right="-34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in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Lem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on</w:t>
      </w:r>
      <w:r w:rsidR="00F45796" w:rsidRPr="00F45796">
        <w:rPr>
          <w:rFonts w:ascii="Californian FB" w:eastAsia="Californian FB" w:hAnsi="Californian FB" w:cs="Californian FB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y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e B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e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</w:t>
      </w:r>
    </w:p>
    <w:p w:rsidR="00037313" w:rsidRPr="00F45796" w:rsidRDefault="00707328">
      <w:pPr>
        <w:spacing w:line="260" w:lineRule="exact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Chi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nd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on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F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lo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ine P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4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a</w:t>
      </w:r>
    </w:p>
    <w:p w:rsidR="00037313" w:rsidRPr="00F45796" w:rsidRDefault="00707328">
      <w:pPr>
        <w:spacing w:before="1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ond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Br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oil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4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m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g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t</w:t>
      </w:r>
    </w:p>
    <w:p w:rsidR="00DE42D6" w:rsidRPr="00F45796" w:rsidRDefault="00707328" w:rsidP="00DE42D6">
      <w:pPr>
        <w:spacing w:line="260" w:lineRule="exact"/>
        <w:ind w:left="140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color w:val="1D1B11"/>
          <w:spacing w:val="38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Chi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rsa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la</w:t>
      </w:r>
    </w:p>
    <w:p w:rsidR="00DE42D6" w:rsidRDefault="00DE42D6" w:rsidP="005D5CCD">
      <w:pPr>
        <w:spacing w:line="260" w:lineRule="exact"/>
        <w:rPr>
          <w:rFonts w:ascii="Californian FB" w:eastAsia="Californian FB" w:hAnsi="Californian FB" w:cs="Californian FB"/>
          <w:color w:val="1D1B11"/>
          <w:sz w:val="22"/>
          <w:szCs w:val="22"/>
        </w:rPr>
      </w:pPr>
    </w:p>
    <w:p w:rsidR="005D5CCD" w:rsidRDefault="005D5CCD">
      <w:pPr>
        <w:spacing w:before="1"/>
        <w:ind w:left="140"/>
        <w:rPr>
          <w:rFonts w:ascii="Californian FB" w:eastAsia="Californian FB" w:hAnsi="Californian FB" w:cs="Californian FB"/>
          <w:sz w:val="22"/>
          <w:szCs w:val="22"/>
        </w:rPr>
      </w:pPr>
    </w:p>
    <w:p w:rsidR="00DE42D6" w:rsidRPr="00F45796" w:rsidRDefault="00707328" w:rsidP="005D5CCD">
      <w:pPr>
        <w:spacing w:before="51"/>
        <w:rPr>
          <w:rFonts w:ascii="Californian FB" w:hAnsi="Californian FB"/>
          <w:b/>
          <w:sz w:val="32"/>
          <w:szCs w:val="32"/>
          <w:u w:val="single"/>
        </w:rPr>
      </w:pPr>
      <w:r>
        <w:br w:type="column"/>
      </w:r>
      <w:r w:rsidR="00DE42D6" w:rsidRPr="00F45796">
        <w:rPr>
          <w:rFonts w:ascii="Californian FB" w:hAnsi="Californian FB"/>
          <w:b/>
          <w:sz w:val="32"/>
          <w:szCs w:val="32"/>
          <w:u w:val="single"/>
        </w:rPr>
        <w:t xml:space="preserve">Gold Package $65 </w:t>
      </w:r>
      <w:r w:rsidR="00F45796" w:rsidRPr="00F45796">
        <w:rPr>
          <w:rFonts w:ascii="Californian FB" w:hAnsi="Californian FB"/>
          <w:b/>
          <w:sz w:val="32"/>
          <w:szCs w:val="32"/>
          <w:u w:val="single"/>
        </w:rPr>
        <w:t>,$70,$75</w:t>
      </w:r>
    </w:p>
    <w:p w:rsidR="00DE42D6" w:rsidRDefault="00DE42D6" w:rsidP="00DE42D6">
      <w:pPr>
        <w:spacing w:line="260" w:lineRule="exact"/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6"/>
          <w:position w:val="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b/>
          <w:color w:val="1D1B11"/>
          <w:w w:val="96"/>
          <w:position w:val="1"/>
          <w:sz w:val="32"/>
          <w:szCs w:val="32"/>
        </w:rPr>
        <w:t>nclu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6"/>
          <w:position w:val="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6"/>
          <w:position w:val="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b/>
          <w:color w:val="1D1B11"/>
          <w:w w:val="96"/>
          <w:position w:val="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6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b/>
          <w:color w:val="1D1B11"/>
          <w:spacing w:val="-7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com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w w:val="95"/>
          <w:position w:val="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b/>
          <w:color w:val="1D1B11"/>
          <w:spacing w:val="-2"/>
          <w:w w:val="95"/>
          <w:position w:val="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me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w w:val="95"/>
          <w:position w:val="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tary</w:t>
      </w:r>
      <w:r w:rsidRPr="00F45796">
        <w:rPr>
          <w:rFonts w:ascii="Californian FB" w:eastAsia="Californian FB" w:hAnsi="Californian FB" w:cs="Californian FB"/>
          <w:b/>
          <w:color w:val="1D1B11"/>
          <w:spacing w:val="17"/>
          <w:w w:val="95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che</w:t>
      </w:r>
      <w:r w:rsidRPr="00F45796">
        <w:rPr>
          <w:rFonts w:ascii="Californian FB" w:eastAsia="Californian FB" w:hAnsi="Californian FB" w:cs="Californian FB"/>
          <w:b/>
          <w:color w:val="1D1B11"/>
          <w:spacing w:val="-2"/>
          <w:w w:val="95"/>
          <w:position w:val="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b/>
          <w:color w:val="1D1B11"/>
          <w:w w:val="95"/>
          <w:position w:val="1"/>
          <w:sz w:val="32"/>
          <w:szCs w:val="32"/>
        </w:rPr>
        <w:t>se</w:t>
      </w:r>
      <w:r w:rsidRPr="00F45796">
        <w:rPr>
          <w:rFonts w:ascii="Californian FB" w:eastAsia="Californian FB" w:hAnsi="Californian FB" w:cs="Californian FB"/>
          <w:b/>
          <w:color w:val="1D1B11"/>
          <w:spacing w:val="8"/>
          <w:w w:val="95"/>
          <w:position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position w:val="1"/>
          <w:sz w:val="32"/>
          <w:szCs w:val="32"/>
        </w:rPr>
        <w:t>di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b/>
          <w:color w:val="1D1B11"/>
          <w:spacing w:val="1"/>
          <w:position w:val="1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b/>
          <w:color w:val="1D1B11"/>
          <w:spacing w:val="-1"/>
          <w:position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  <w:t>y</w:t>
      </w:r>
    </w:p>
    <w:p w:rsidR="00F45796" w:rsidRDefault="00F45796" w:rsidP="00DE42D6">
      <w:pPr>
        <w:spacing w:line="260" w:lineRule="exact"/>
        <w:rPr>
          <w:rFonts w:ascii="Californian FB" w:eastAsia="Californian FB" w:hAnsi="Californian FB" w:cs="Californian FB"/>
          <w:b/>
          <w:color w:val="1D1B11"/>
          <w:position w:val="1"/>
          <w:sz w:val="32"/>
          <w:szCs w:val="32"/>
        </w:rPr>
      </w:pPr>
    </w:p>
    <w:p w:rsidR="00F45796" w:rsidRPr="00F45796" w:rsidRDefault="00F45796" w:rsidP="00DE42D6">
      <w:pPr>
        <w:spacing w:line="260" w:lineRule="exact"/>
        <w:rPr>
          <w:rFonts w:ascii="Californian FB" w:eastAsia="Californian FB" w:hAnsi="Californian FB" w:cs="Californian FB"/>
          <w:sz w:val="32"/>
          <w:szCs w:val="32"/>
        </w:rPr>
      </w:pPr>
    </w:p>
    <w:p w:rsidR="0084552E" w:rsidRPr="00F45796" w:rsidRDefault="0084552E" w:rsidP="0084552E">
      <w:pPr>
        <w:pStyle w:val="ListParagraph"/>
        <w:numPr>
          <w:ilvl w:val="0"/>
          <w:numId w:val="4"/>
        </w:numPr>
        <w:spacing w:before="1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sz w:val="32"/>
          <w:szCs w:val="32"/>
        </w:rPr>
        <w:t>Dijon Crus</w:t>
      </w:r>
      <w:r w:rsidR="00FE714B">
        <w:rPr>
          <w:rFonts w:ascii="Californian FB" w:eastAsia="Californian FB" w:hAnsi="Californian FB" w:cs="Californian FB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sz w:val="32"/>
          <w:szCs w:val="32"/>
        </w:rPr>
        <w:t>ed Salmon w/Sorrel Cream Sauce</w:t>
      </w:r>
    </w:p>
    <w:p w:rsidR="0084552E" w:rsidRPr="00F45796" w:rsidRDefault="0084552E" w:rsidP="0084552E">
      <w:pPr>
        <w:pStyle w:val="ListParagraph"/>
        <w:numPr>
          <w:ilvl w:val="0"/>
          <w:numId w:val="4"/>
        </w:numPr>
        <w:spacing w:before="1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sz w:val="32"/>
          <w:szCs w:val="32"/>
        </w:rPr>
        <w:t>Filet W/Pinot Noir Sauce</w:t>
      </w:r>
    </w:p>
    <w:p w:rsidR="0084552E" w:rsidRPr="00F45796" w:rsidRDefault="00FE714B" w:rsidP="0084552E">
      <w:pPr>
        <w:pStyle w:val="ListParagraph"/>
        <w:numPr>
          <w:ilvl w:val="0"/>
          <w:numId w:val="4"/>
        </w:numPr>
        <w:spacing w:before="1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sz w:val="32"/>
          <w:szCs w:val="32"/>
        </w:rPr>
        <w:t>NY Strip with B</w:t>
      </w:r>
      <w:r w:rsidR="0084552E" w:rsidRPr="00F45796">
        <w:rPr>
          <w:rFonts w:ascii="Californian FB" w:eastAsia="Californian FB" w:hAnsi="Californian FB" w:cs="Californian FB"/>
          <w:sz w:val="32"/>
          <w:szCs w:val="32"/>
        </w:rPr>
        <w:t>oursin Demi-Glaze</w:t>
      </w:r>
    </w:p>
    <w:p w:rsidR="0084552E" w:rsidRPr="00F45796" w:rsidRDefault="0084552E" w:rsidP="0084552E">
      <w:pPr>
        <w:pStyle w:val="ListParagraph"/>
        <w:numPr>
          <w:ilvl w:val="0"/>
          <w:numId w:val="4"/>
        </w:numPr>
        <w:spacing w:before="1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sz w:val="32"/>
          <w:szCs w:val="32"/>
        </w:rPr>
        <w:t>Stuffed Chicken w/ spinach, peppers, tomatoes, and Onions</w:t>
      </w:r>
    </w:p>
    <w:p w:rsidR="0084552E" w:rsidRPr="00F45796" w:rsidRDefault="0084552E" w:rsidP="0084552E">
      <w:pPr>
        <w:pStyle w:val="ListParagraph"/>
        <w:numPr>
          <w:ilvl w:val="0"/>
          <w:numId w:val="4"/>
        </w:numPr>
        <w:spacing w:before="1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Californian FB" w:eastAsia="Californian FB" w:hAnsi="Californian FB" w:cs="Californian FB"/>
          <w:sz w:val="32"/>
          <w:szCs w:val="32"/>
        </w:rPr>
        <w:t>Beef Au Poivre(steak coated with loosely cracked peppercorns) with Cognac Cream Sauce</w:t>
      </w:r>
    </w:p>
    <w:p w:rsidR="005D5CCD" w:rsidRPr="00F45796" w:rsidRDefault="005D5CCD" w:rsidP="00F45796">
      <w:pPr>
        <w:spacing w:before="1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in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Air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L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ine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="00F45796"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  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Bre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t</w:t>
      </w:r>
      <w:r w:rsidR="00F45796" w:rsidRPr="00F45796">
        <w:rPr>
          <w:rFonts w:ascii="Californian FB" w:eastAsia="Californian FB" w:hAnsi="Californian FB" w:cs="Californian FB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h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oa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Pe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>p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y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e</w:t>
      </w:r>
    </w:p>
    <w:p w:rsidR="005D5CCD" w:rsidRPr="00F45796" w:rsidRDefault="005D5CCD" w:rsidP="0084552E">
      <w:pPr>
        <w:spacing w:before="1"/>
        <w:ind w:right="-46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ob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r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vi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li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V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m 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S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e</w:t>
      </w:r>
    </w:p>
    <w:p w:rsidR="005D5CCD" w:rsidRPr="00F45796" w:rsidRDefault="005D5CCD" w:rsidP="0084552E">
      <w:pPr>
        <w:spacing w:line="260" w:lineRule="exact"/>
        <w:ind w:right="-55"/>
        <w:rPr>
          <w:rFonts w:ascii="Californian FB" w:eastAsia="Californian FB" w:hAnsi="Californian FB" w:cs="Californian FB"/>
          <w:sz w:val="32"/>
          <w:szCs w:val="32"/>
        </w:r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Pr="00F45796">
        <w:rPr>
          <w:color w:val="1D1B11"/>
          <w:sz w:val="32"/>
          <w:szCs w:val="32"/>
        </w:rPr>
        <w:t xml:space="preserve">  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k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e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d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l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i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b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t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Pe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 C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m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Sa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uc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e</w:t>
      </w:r>
    </w:p>
    <w:p w:rsidR="0084552E" w:rsidRPr="00F45796" w:rsidRDefault="005D5CCD" w:rsidP="0084552E">
      <w:pPr>
        <w:spacing w:before="1"/>
        <w:rPr>
          <w:rFonts w:ascii="Californian FB" w:eastAsia="Californian FB" w:hAnsi="Californian FB" w:cs="Californian FB"/>
          <w:sz w:val="32"/>
          <w:szCs w:val="32"/>
        </w:rPr>
        <w:sectPr w:rsidR="0084552E" w:rsidRPr="00F45796">
          <w:type w:val="continuous"/>
          <w:pgSz w:w="12240" w:h="15840"/>
          <w:pgMar w:top="1480" w:right="1640" w:bottom="280" w:left="1660" w:header="720" w:footer="720" w:gutter="0"/>
          <w:cols w:num="2" w:space="720" w:equalWidth="0">
            <w:col w:w="4317" w:space="288"/>
            <w:col w:w="4335"/>
          </w:cols>
        </w:sectPr>
      </w:pPr>
      <w:r w:rsidRPr="00F45796">
        <w:rPr>
          <w:rFonts w:ascii="Symbol" w:eastAsia="Symbol" w:hAnsi="Symbol" w:cs="Symbol"/>
          <w:color w:val="1D1B11"/>
          <w:sz w:val="32"/>
          <w:szCs w:val="32"/>
        </w:rPr>
        <w:t></w:t>
      </w:r>
      <w:r w:rsidR="00F45796" w:rsidRPr="00F45796">
        <w:rPr>
          <w:color w:val="1D1B11"/>
          <w:sz w:val="32"/>
          <w:szCs w:val="32"/>
        </w:rPr>
        <w:t xml:space="preserve">   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Or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n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g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 xml:space="preserve">e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R</w:t>
      </w:r>
      <w:r w:rsidRPr="00F45796">
        <w:rPr>
          <w:rFonts w:ascii="Californian FB" w:eastAsia="Californian FB" w:hAnsi="Californian FB" w:cs="Californian FB"/>
          <w:color w:val="1D1B11"/>
          <w:spacing w:val="-3"/>
          <w:sz w:val="32"/>
          <w:szCs w:val="32"/>
        </w:rPr>
        <w:t>o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u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>g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h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y</w:t>
      </w:r>
      <w:r w:rsidRPr="00F45796">
        <w:rPr>
          <w:rFonts w:ascii="Californian FB" w:eastAsia="Californian FB" w:hAnsi="Californian FB" w:cs="Californian FB"/>
          <w:color w:val="1D1B11"/>
          <w:spacing w:val="-2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w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/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 xml:space="preserve"> 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m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ret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t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o C</w:t>
      </w:r>
      <w:r w:rsidRPr="00F45796">
        <w:rPr>
          <w:rFonts w:ascii="Californian FB" w:eastAsia="Californian FB" w:hAnsi="Californian FB" w:cs="Californian FB"/>
          <w:color w:val="1D1B11"/>
          <w:spacing w:val="-1"/>
          <w:sz w:val="32"/>
          <w:szCs w:val="32"/>
        </w:rPr>
        <w:t>re</w:t>
      </w:r>
      <w:r w:rsidRPr="00F45796">
        <w:rPr>
          <w:rFonts w:ascii="Californian FB" w:eastAsia="Californian FB" w:hAnsi="Californian FB" w:cs="Californian FB"/>
          <w:color w:val="1D1B11"/>
          <w:spacing w:val="1"/>
          <w:sz w:val="32"/>
          <w:szCs w:val="32"/>
        </w:rPr>
        <w:t>a</w:t>
      </w:r>
      <w:r w:rsidRPr="00F45796">
        <w:rPr>
          <w:rFonts w:ascii="Californian FB" w:eastAsia="Californian FB" w:hAnsi="Californian FB" w:cs="Californian FB"/>
          <w:color w:val="1D1B11"/>
          <w:sz w:val="32"/>
          <w:szCs w:val="32"/>
        </w:rPr>
        <w:t>m</w:t>
      </w:r>
    </w:p>
    <w:p w:rsidR="00037313" w:rsidRPr="00F45796" w:rsidRDefault="00037313">
      <w:pPr>
        <w:rPr>
          <w:sz w:val="32"/>
          <w:szCs w:val="32"/>
        </w:rPr>
        <w:sectPr w:rsidR="00037313" w:rsidRPr="00F45796">
          <w:type w:val="continuous"/>
          <w:pgSz w:w="12240" w:h="15840"/>
          <w:pgMar w:top="1480" w:right="1640" w:bottom="280" w:left="1660" w:header="720" w:footer="720" w:gutter="0"/>
          <w:cols w:space="720"/>
        </w:sectPr>
      </w:pPr>
    </w:p>
    <w:p w:rsidR="00037313" w:rsidRPr="0084552E" w:rsidRDefault="00842D11" w:rsidP="00F45796">
      <w:pPr>
        <w:spacing w:line="240" w:lineRule="exact"/>
        <w:ind w:left="140"/>
        <w:sectPr w:rsidR="00037313" w:rsidRPr="0084552E">
          <w:type w:val="continuous"/>
          <w:pgSz w:w="12240" w:h="15840"/>
          <w:pgMar w:top="1480" w:right="1640" w:bottom="280" w:left="1660" w:header="720" w:footer="720" w:gutter="0"/>
          <w:cols w:num="2" w:space="720" w:equalWidth="0">
            <w:col w:w="4182" w:space="1052"/>
            <w:col w:w="3706"/>
          </w:cols>
        </w:sectPr>
      </w:pPr>
      <w:r>
        <w:pict>
          <v:group id="_x0000_s1051" style="position:absolute;left:0;text-align:left;margin-left:23.95pt;margin-top:22.45pt;width:564.2pt;height:747.2pt;z-index:-251657728;mso-position-horizontal-relative:page;mso-position-vertical-relative:page" coordorigin="479,449" coordsize="11284,14944">
            <v:shape id="_x0000_s1055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54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53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52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  <w:r>
        <w:pict>
          <v:group id="_x0000_s1049" style="position:absolute;left:0;text-align:left;margin-left:172.15pt;margin-top:67.5pt;width:275.75pt;height:88.9pt;z-index:-251658752;mso-position-horizontal-relative:page;mso-position-vertical-relative:page" coordorigin="3443,1350" coordsize="5515,1778">
            <v:shape id="_x0000_s1050" style="position:absolute;left:3443;top:1350;width:5515;height:1778" coordorigin="3443,1350" coordsize="5515,1778" path="m3443,3128r5515,l8958,1350r-5515,l3443,3128xe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72.15pt;margin-top:67.5pt;width:275.75pt;height:88.9pt;z-index:-251659776;mso-position-horizontal-relative:page;mso-position-vertical-relative:page" filled="f" stroked="f">
            <v:textbox inset="0,0,0,0">
              <w:txbxContent>
                <w:p w:rsidR="00037313" w:rsidRDefault="00037313">
                  <w:pPr>
                    <w:spacing w:line="200" w:lineRule="exact"/>
                  </w:pPr>
                </w:p>
                <w:p w:rsidR="00037313" w:rsidRDefault="00037313">
                  <w:pPr>
                    <w:spacing w:line="200" w:lineRule="exact"/>
                  </w:pPr>
                </w:p>
                <w:p w:rsidR="00037313" w:rsidRDefault="00037313">
                  <w:pPr>
                    <w:spacing w:line="200" w:lineRule="exact"/>
                  </w:pPr>
                </w:p>
                <w:p w:rsidR="00037313" w:rsidRDefault="00037313">
                  <w:pPr>
                    <w:spacing w:line="200" w:lineRule="exact"/>
                  </w:pPr>
                </w:p>
                <w:p w:rsidR="00037313" w:rsidRDefault="00037313">
                  <w:pPr>
                    <w:spacing w:before="10" w:line="240" w:lineRule="exact"/>
                    <w:rPr>
                      <w:sz w:val="24"/>
                      <w:szCs w:val="24"/>
                    </w:rPr>
                  </w:pPr>
                </w:p>
                <w:p w:rsidR="00037313" w:rsidRDefault="00707328">
                  <w:pPr>
                    <w:ind w:right="206"/>
                    <w:jc w:val="right"/>
                    <w:rPr>
                      <w:rFonts w:ascii="Californian FB" w:eastAsia="Californian FB" w:hAnsi="Californian FB" w:cs="Californian FB"/>
                      <w:sz w:val="28"/>
                      <w:szCs w:val="28"/>
                    </w:rPr>
                  </w:pP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pacing w:val="1"/>
                      <w:sz w:val="28"/>
                      <w:szCs w:val="28"/>
                    </w:rPr>
                    <w:t>B</w:t>
                  </w: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pacing w:val="-2"/>
                      <w:sz w:val="28"/>
                      <w:szCs w:val="28"/>
                    </w:rPr>
                    <w:t>u</w:t>
                  </w: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pacing w:val="1"/>
                      <w:sz w:val="28"/>
                      <w:szCs w:val="28"/>
                    </w:rPr>
                    <w:t>ff</w:t>
                  </w: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z w:val="28"/>
                      <w:szCs w:val="28"/>
                    </w:rPr>
                    <w:t>e</w:t>
                  </w: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pacing w:val="-1"/>
                      <w:sz w:val="28"/>
                      <w:szCs w:val="28"/>
                    </w:rPr>
                    <w:t>t</w:t>
                  </w:r>
                  <w:r>
                    <w:rPr>
                      <w:rFonts w:ascii="Californian FB" w:eastAsia="Californian FB" w:hAnsi="Californian FB" w:cs="Californian FB"/>
                      <w:b/>
                      <w:color w:val="1D1B11"/>
                      <w:sz w:val="28"/>
                      <w:szCs w:val="28"/>
                    </w:rPr>
                    <w:t>:</w:t>
                  </w:r>
                </w:p>
                <w:p w:rsidR="00037313" w:rsidRDefault="00707328">
                  <w:pPr>
                    <w:spacing w:before="2"/>
                    <w:ind w:left="2822"/>
                    <w:rPr>
                      <w:rFonts w:ascii="Californian FB" w:eastAsia="Californian FB" w:hAnsi="Californian FB" w:cs="Californian FB"/>
                      <w:sz w:val="28"/>
                      <w:szCs w:val="28"/>
                    </w:rPr>
                  </w:pP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1"/>
                      <w:sz w:val="28"/>
                      <w:szCs w:val="28"/>
                    </w:rPr>
                    <w:t>A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 xml:space="preserve">ll 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-2"/>
                      <w:sz w:val="28"/>
                      <w:szCs w:val="28"/>
                    </w:rPr>
                    <w:t>b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>u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1"/>
                      <w:sz w:val="28"/>
                      <w:szCs w:val="28"/>
                    </w:rPr>
                    <w:t>ff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>e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-2"/>
                      <w:sz w:val="28"/>
                      <w:szCs w:val="28"/>
                    </w:rPr>
                    <w:t>t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 xml:space="preserve">s 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1"/>
                      <w:sz w:val="28"/>
                      <w:szCs w:val="28"/>
                    </w:rPr>
                    <w:t>a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>re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-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>ser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pacing w:val="1"/>
                      <w:sz w:val="28"/>
                      <w:szCs w:val="28"/>
                    </w:rPr>
                    <w:t>v</w:t>
                  </w:r>
                  <w:r>
                    <w:rPr>
                      <w:rFonts w:ascii="Californian FB" w:eastAsia="Californian FB" w:hAnsi="Californian FB" w:cs="Californian FB"/>
                      <w:i/>
                      <w:color w:val="1D1B11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:rsidR="00037313" w:rsidRDefault="00037313">
      <w:pPr>
        <w:spacing w:before="15" w:line="260" w:lineRule="exact"/>
        <w:rPr>
          <w:sz w:val="26"/>
          <w:szCs w:val="26"/>
        </w:rPr>
        <w:sectPr w:rsidR="00037313">
          <w:pgSz w:w="12240" w:h="15840"/>
          <w:pgMar w:top="1480" w:right="1700" w:bottom="280" w:left="1700" w:header="720" w:footer="720" w:gutter="0"/>
          <w:cols w:space="720"/>
        </w:sectPr>
      </w:pPr>
    </w:p>
    <w:p w:rsidR="00037313" w:rsidRDefault="00037313">
      <w:pPr>
        <w:spacing w:before="6" w:line="120" w:lineRule="exact"/>
        <w:rPr>
          <w:sz w:val="12"/>
          <w:szCs w:val="12"/>
        </w:rPr>
      </w:pPr>
    </w:p>
    <w:p w:rsidR="00037313" w:rsidRDefault="00037313">
      <w:pPr>
        <w:spacing w:line="200" w:lineRule="exact"/>
      </w:pPr>
    </w:p>
    <w:p w:rsidR="00037313" w:rsidRDefault="00707328">
      <w:pPr>
        <w:spacing w:line="320" w:lineRule="exact"/>
        <w:ind w:left="100" w:right="-6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color w:val="1D1B11"/>
          <w:position w:val="1"/>
          <w:sz w:val="28"/>
          <w:szCs w:val="28"/>
          <w:u w:val="single" w:color="1D1B11"/>
        </w:rPr>
        <w:t>Sal</w:t>
      </w:r>
      <w:r>
        <w:rPr>
          <w:rFonts w:ascii="Californian FB" w:eastAsia="Californian FB" w:hAnsi="Californian FB" w:cs="Californian FB"/>
          <w:b/>
          <w:color w:val="1D1B11"/>
          <w:spacing w:val="-1"/>
          <w:position w:val="1"/>
          <w:sz w:val="28"/>
          <w:szCs w:val="28"/>
          <w:u w:val="single" w:color="1D1B11"/>
        </w:rPr>
        <w:t>a</w:t>
      </w:r>
      <w:r>
        <w:rPr>
          <w:rFonts w:ascii="Californian FB" w:eastAsia="Californian FB" w:hAnsi="Californian FB" w:cs="Californian FB"/>
          <w:b/>
          <w:color w:val="1D1B11"/>
          <w:spacing w:val="1"/>
          <w:position w:val="1"/>
          <w:sz w:val="28"/>
          <w:szCs w:val="28"/>
          <w:u w:val="single" w:color="1D1B11"/>
        </w:rPr>
        <w:t>d</w:t>
      </w:r>
      <w:r>
        <w:rPr>
          <w:rFonts w:ascii="Californian FB" w:eastAsia="Californian FB" w:hAnsi="Californian FB" w:cs="Californian FB"/>
          <w:b/>
          <w:color w:val="1D1B11"/>
          <w:position w:val="1"/>
          <w:sz w:val="28"/>
          <w:szCs w:val="28"/>
          <w:u w:val="single" w:color="1D1B11"/>
        </w:rPr>
        <w:t>s</w:t>
      </w:r>
    </w:p>
    <w:p w:rsidR="00037313" w:rsidRDefault="00707328">
      <w:pPr>
        <w:spacing w:before="8"/>
        <w:rPr>
          <w:rFonts w:ascii="Californian FB" w:eastAsia="Californian FB" w:hAnsi="Californian FB" w:cs="Californian FB"/>
          <w:sz w:val="36"/>
          <w:szCs w:val="36"/>
        </w:rPr>
        <w:sectPr w:rsidR="00037313">
          <w:type w:val="continuous"/>
          <w:pgSz w:w="12240" w:h="15840"/>
          <w:pgMar w:top="1480" w:right="1700" w:bottom="280" w:left="1700" w:header="720" w:footer="720" w:gutter="0"/>
          <w:cols w:num="2" w:space="720" w:equalWidth="0">
            <w:col w:w="864" w:space="3702"/>
            <w:col w:w="4274"/>
          </w:cols>
        </w:sectPr>
      </w:pPr>
      <w:r>
        <w:br w:type="column"/>
      </w:r>
      <w:r>
        <w:rPr>
          <w:rFonts w:ascii="Californian FB" w:eastAsia="Californian FB" w:hAnsi="Californian FB" w:cs="Californian FB"/>
          <w:b/>
          <w:spacing w:val="1"/>
          <w:sz w:val="36"/>
          <w:szCs w:val="36"/>
          <w:u w:val="thick" w:color="000000"/>
        </w:rPr>
        <w:t>A</w:t>
      </w: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dd</w:t>
      </w:r>
      <w:r>
        <w:rPr>
          <w:rFonts w:ascii="Californian FB" w:eastAsia="Californian FB" w:hAnsi="Californian FB" w:cs="Californian FB"/>
          <w:b/>
          <w:spacing w:val="1"/>
          <w:sz w:val="36"/>
          <w:szCs w:val="36"/>
          <w:u w:val="thick" w:color="000000"/>
        </w:rPr>
        <w:t>i</w:t>
      </w: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tion</w:t>
      </w:r>
      <w:r>
        <w:rPr>
          <w:rFonts w:ascii="Californian FB" w:eastAsia="Californian FB" w:hAnsi="Californian FB" w:cs="Californian FB"/>
          <w:b/>
          <w:spacing w:val="-2"/>
          <w:sz w:val="36"/>
          <w:szCs w:val="36"/>
          <w:u w:val="thick" w:color="000000"/>
        </w:rPr>
        <w:t>s</w:t>
      </w: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:</w:t>
      </w: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"/>
        <w:gridCol w:w="3840"/>
        <w:gridCol w:w="625"/>
        <w:gridCol w:w="3555"/>
      </w:tblGrid>
      <w:tr w:rsidR="00037313">
        <w:trPr>
          <w:trHeight w:hRule="exact" w:val="594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8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position w:val="-1"/>
                <w:sz w:val="24"/>
                <w:szCs w:val="24"/>
              </w:rPr>
              <w:t>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27"/>
              <w:ind w:left="125" w:right="537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G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ar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n Sal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2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Gra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 xml:space="preserve">e 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m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oe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 Cucu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m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bers,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hre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ded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pacing w:val="3"/>
                <w:sz w:val="24"/>
                <w:szCs w:val="24"/>
              </w:rPr>
              <w:t>C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rr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s</w:t>
            </w:r>
          </w:p>
        </w:tc>
        <w:tc>
          <w:tcPr>
            <w:tcW w:w="418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37313" w:rsidRDefault="00707328">
            <w:pPr>
              <w:spacing w:before="92"/>
              <w:ind w:left="30" w:right="204"/>
              <w:rPr>
                <w:rFonts w:ascii="Californian FB" w:eastAsia="Californian FB" w:hAnsi="Californian FB" w:cs="Californian FB"/>
                <w:sz w:val="28"/>
                <w:szCs w:val="28"/>
              </w:rPr>
            </w:pP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C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>h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e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>f</w:t>
            </w:r>
            <w:r>
              <w:rPr>
                <w:rFonts w:ascii="Californian FB" w:eastAsia="Californian FB" w:hAnsi="Californian FB" w:cs="Californian FB"/>
                <w:b/>
                <w:spacing w:val="-3"/>
                <w:sz w:val="28"/>
                <w:szCs w:val="28"/>
                <w:u w:val="single" w:color="000000"/>
              </w:rPr>
              <w:t>-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tt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en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>d</w:t>
            </w:r>
            <w:r>
              <w:rPr>
                <w:rFonts w:ascii="Californian FB" w:eastAsia="Californian FB" w:hAnsi="Californian FB" w:cs="Californian FB"/>
                <w:b/>
                <w:spacing w:val="-3"/>
                <w:sz w:val="28"/>
                <w:szCs w:val="28"/>
                <w:u w:val="single" w:color="000000"/>
              </w:rPr>
              <w:t>e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d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spacing w:val="-2"/>
                <w:sz w:val="28"/>
                <w:szCs w:val="28"/>
                <w:u w:val="single" w:color="000000"/>
              </w:rPr>
              <w:t>C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r</w:t>
            </w:r>
            <w:r>
              <w:rPr>
                <w:rFonts w:ascii="Californian FB" w:eastAsia="Californian FB" w:hAnsi="Californian FB" w:cs="Californian FB"/>
                <w:b/>
                <w:spacing w:val="1"/>
                <w:sz w:val="28"/>
                <w:szCs w:val="28"/>
                <w:u w:val="single" w:color="000000"/>
              </w:rPr>
              <w:t>v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ing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S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t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t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i</w:t>
            </w:r>
            <w:r>
              <w:rPr>
                <w:rFonts w:ascii="Californian FB" w:eastAsia="Californian FB" w:hAnsi="Californian FB" w:cs="Californian FB"/>
                <w:b/>
                <w:spacing w:val="-1"/>
                <w:sz w:val="28"/>
                <w:szCs w:val="28"/>
                <w:u w:val="single" w:color="000000"/>
              </w:rPr>
              <w:t>o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  <w:u w:val="single" w:color="000000"/>
              </w:rPr>
              <w:t>ns</w:t>
            </w:r>
            <w:r>
              <w:rPr>
                <w:rFonts w:ascii="Californian FB" w:eastAsia="Californian FB" w:hAnsi="Californian FB" w:cs="Californian FB"/>
                <w:b/>
                <w:sz w:val="28"/>
                <w:szCs w:val="28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A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gre</w:t>
            </w:r>
            <w:r>
              <w:rPr>
                <w:rFonts w:ascii="Californian FB" w:eastAsia="Californian FB" w:hAnsi="Californian FB" w:cs="Californian FB"/>
                <w:i/>
                <w:spacing w:val="-2"/>
                <w:sz w:val="28"/>
                <w:szCs w:val="28"/>
              </w:rPr>
              <w:t>a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t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ad</w:t>
            </w:r>
            <w:r>
              <w:rPr>
                <w:rFonts w:ascii="Californian FB" w:eastAsia="Californian FB" w:hAnsi="Californian FB" w:cs="Californian FB"/>
                <w:i/>
                <w:spacing w:val="-2"/>
                <w:sz w:val="28"/>
                <w:szCs w:val="28"/>
              </w:rPr>
              <w:t>d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 xml:space="preserve">on 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t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o any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i/>
                <w:spacing w:val="-3"/>
                <w:sz w:val="28"/>
                <w:szCs w:val="28"/>
              </w:rPr>
              <w:t>p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la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ed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 xml:space="preserve">or </w:t>
            </w:r>
            <w:r>
              <w:rPr>
                <w:rFonts w:ascii="Californian FB" w:eastAsia="Californian FB" w:hAnsi="Californian FB" w:cs="Californian FB"/>
                <w:i/>
                <w:spacing w:val="-2"/>
                <w:sz w:val="28"/>
                <w:szCs w:val="28"/>
              </w:rPr>
              <w:t>b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u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>f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f</w:t>
            </w:r>
            <w:r>
              <w:rPr>
                <w:rFonts w:ascii="Californian FB" w:eastAsia="Californian FB" w:hAnsi="Californian FB" w:cs="Californian FB"/>
                <w:i/>
                <w:spacing w:val="-2"/>
                <w:sz w:val="28"/>
                <w:szCs w:val="28"/>
              </w:rPr>
              <w:t>e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t op</w:t>
            </w: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>t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i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on</w:t>
            </w:r>
          </w:p>
        </w:tc>
      </w:tr>
      <w:tr w:rsidR="00037313">
        <w:trPr>
          <w:trHeight w:hRule="exact" w:val="296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9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C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sar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Sal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2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ar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m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an Chee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e,</w:t>
            </w:r>
          </w:p>
        </w:tc>
        <w:tc>
          <w:tcPr>
            <w:tcW w:w="4180" w:type="dxa"/>
            <w:gridSpan w:val="2"/>
            <w:vMerge/>
            <w:tcBorders>
              <w:left w:val="nil"/>
              <w:right w:val="nil"/>
            </w:tcBorders>
          </w:tcPr>
          <w:p w:rsidR="00037313" w:rsidRDefault="00037313"/>
        </w:tc>
      </w:tr>
      <w:tr w:rsidR="00037313">
        <w:trPr>
          <w:trHeight w:hRule="exact" w:val="256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40" w:lineRule="exact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C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ou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s</w:t>
            </w:r>
          </w:p>
        </w:tc>
        <w:tc>
          <w:tcPr>
            <w:tcW w:w="418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37313" w:rsidRDefault="00037313"/>
        </w:tc>
      </w:tr>
      <w:tr w:rsidR="00037313">
        <w:trPr>
          <w:trHeight w:hRule="exact" w:val="590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5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29" w:line="260" w:lineRule="exact"/>
              <w:ind w:left="125" w:right="784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i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ng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3"/>
                <w:sz w:val="24"/>
                <w:szCs w:val="24"/>
              </w:rPr>
              <w:t>M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i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x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Sal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3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Pi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u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 Golden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Raisins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40" w:lineRule="exact"/>
              <w:ind w:left="39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  <w:p w:rsidR="00037313" w:rsidRDefault="00707328">
            <w:pPr>
              <w:spacing w:before="8"/>
              <w:ind w:left="39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125" w:right="-26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ime Rib,</w:t>
            </w:r>
            <w:r>
              <w:rPr>
                <w:rFonts w:ascii="Californian FB" w:eastAsia="Californian FB" w:hAnsi="Californian FB" w:cs="Californian FB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erves 40…M</w:t>
            </w:r>
            <w:r>
              <w:rPr>
                <w:rFonts w:ascii="Californian FB" w:eastAsia="Californian FB" w:hAnsi="Californian FB" w:cs="Californian FB"/>
                <w:spacing w:val="3"/>
                <w:position w:val="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ket</w:t>
            </w:r>
            <w:r>
              <w:rPr>
                <w:rFonts w:ascii="Californian FB" w:eastAsia="Californian FB" w:hAnsi="Californian FB" w:cs="Californian FB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pacing w:val="2"/>
                <w:position w:val="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ice</w:t>
            </w:r>
          </w:p>
          <w:p w:rsidR="00037313" w:rsidRDefault="00707328">
            <w:pPr>
              <w:spacing w:before="30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Roasted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Tu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ke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y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 xml:space="preserve">, 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erves 30…$240</w:t>
            </w:r>
          </w:p>
        </w:tc>
      </w:tr>
      <w:tr w:rsidR="00037313">
        <w:trPr>
          <w:trHeight w:hRule="exact" w:val="305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8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18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>pi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ch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color w:val="1D1B11"/>
                <w:sz w:val="24"/>
                <w:szCs w:val="24"/>
              </w:rPr>
              <w:t>Sal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b/>
                <w:color w:val="1D1B11"/>
                <w:spacing w:val="2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bac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n,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ed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i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n,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39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4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pi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al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 xml:space="preserve">Ham, 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 xml:space="preserve">erves 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5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0…</w:t>
            </w:r>
            <w:r>
              <w:rPr>
                <w:rFonts w:ascii="Californian FB" w:eastAsia="Californian FB" w:hAnsi="Californian FB" w:cs="Californian FB"/>
                <w:spacing w:val="2"/>
                <w:sz w:val="24"/>
                <w:szCs w:val="24"/>
              </w:rPr>
              <w:t>$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250</w:t>
            </w:r>
          </w:p>
        </w:tc>
      </w:tr>
      <w:tr w:rsidR="00037313">
        <w:trPr>
          <w:trHeight w:hRule="exact" w:val="292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40" w:lineRule="exact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Wal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u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position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Fe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39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1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Top</w:t>
            </w:r>
            <w:r>
              <w:rPr>
                <w:rFonts w:ascii="Californian FB" w:eastAsia="Californian FB" w:hAnsi="Californian FB" w:cs="Californian FB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Rou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erves 6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0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…</w:t>
            </w:r>
            <w:r>
              <w:rPr>
                <w:rFonts w:ascii="Californian FB" w:eastAsia="Californian FB" w:hAnsi="Californian FB" w:cs="Californian FB"/>
                <w:spacing w:val="2"/>
                <w:sz w:val="24"/>
                <w:szCs w:val="24"/>
              </w:rPr>
              <w:t>$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250</w:t>
            </w:r>
          </w:p>
        </w:tc>
      </w:tr>
      <w:tr w:rsidR="00037313">
        <w:trPr>
          <w:trHeight w:hRule="exact" w:val="328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39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11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>or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k</w:t>
            </w:r>
            <w:r>
              <w:rPr>
                <w:rFonts w:ascii="Californian FB" w:eastAsia="Californian FB" w:hAnsi="Californian FB" w:cs="Californian FB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lo</w:t>
            </w:r>
            <w:r>
              <w:rPr>
                <w:rFonts w:ascii="Californian FB" w:eastAsia="Californian FB" w:hAnsi="Californian FB" w:cs="Californian FB"/>
                <w:spacing w:val="2"/>
                <w:sz w:val="24"/>
                <w:szCs w:val="24"/>
              </w:rPr>
              <w:t>i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n,</w:t>
            </w:r>
            <w:r>
              <w:rPr>
                <w:rFonts w:ascii="Californian FB" w:eastAsia="Californian FB" w:hAnsi="Californian FB" w:cs="Californian FB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erves 40…$2</w:t>
            </w:r>
            <w:r>
              <w:rPr>
                <w:rFonts w:ascii="Californian FB" w:eastAsia="Californian FB" w:hAnsi="Californian FB" w:cs="Californian FB"/>
                <w:spacing w:val="2"/>
                <w:sz w:val="24"/>
                <w:szCs w:val="24"/>
              </w:rPr>
              <w:t>6</w:t>
            </w:r>
            <w:r>
              <w:rPr>
                <w:rFonts w:ascii="Californian FB" w:eastAsia="Californian FB" w:hAnsi="Californian FB" w:cs="Californian FB"/>
                <w:sz w:val="24"/>
                <w:szCs w:val="24"/>
              </w:rPr>
              <w:t>5</w:t>
            </w:r>
          </w:p>
        </w:tc>
      </w:tr>
    </w:tbl>
    <w:p w:rsidR="00037313" w:rsidRDefault="00037313">
      <w:pPr>
        <w:sectPr w:rsidR="00037313">
          <w:type w:val="continuous"/>
          <w:pgSz w:w="12240" w:h="15840"/>
          <w:pgMar w:top="1480" w:right="1700" w:bottom="280" w:left="1700" w:header="720" w:footer="720" w:gutter="0"/>
          <w:cols w:space="720"/>
        </w:sectPr>
      </w:pPr>
    </w:p>
    <w:p w:rsidR="00037313" w:rsidRDefault="00707328">
      <w:pPr>
        <w:spacing w:line="280" w:lineRule="exact"/>
        <w:ind w:left="100" w:right="-6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color w:val="1D1B11"/>
          <w:spacing w:val="1"/>
          <w:position w:val="2"/>
          <w:sz w:val="28"/>
          <w:szCs w:val="28"/>
          <w:u w:val="single" w:color="1D1B11"/>
        </w:rPr>
        <w:t>V</w:t>
      </w:r>
      <w:r>
        <w:rPr>
          <w:rFonts w:ascii="Californian FB" w:eastAsia="Californian FB" w:hAnsi="Californian FB" w:cs="Californian FB"/>
          <w:b/>
          <w:color w:val="1D1B11"/>
          <w:position w:val="2"/>
          <w:sz w:val="28"/>
          <w:szCs w:val="28"/>
          <w:u w:val="single" w:color="1D1B11"/>
        </w:rPr>
        <w:t>e</w:t>
      </w:r>
      <w:r>
        <w:rPr>
          <w:rFonts w:ascii="Californian FB" w:eastAsia="Californian FB" w:hAnsi="Californian FB" w:cs="Californian FB"/>
          <w:b/>
          <w:color w:val="1D1B11"/>
          <w:spacing w:val="-1"/>
          <w:position w:val="2"/>
          <w:sz w:val="28"/>
          <w:szCs w:val="28"/>
          <w:u w:val="single" w:color="1D1B11"/>
        </w:rPr>
        <w:t>g</w:t>
      </w:r>
      <w:r>
        <w:rPr>
          <w:rFonts w:ascii="Californian FB" w:eastAsia="Californian FB" w:hAnsi="Californian FB" w:cs="Californian FB"/>
          <w:b/>
          <w:color w:val="1D1B11"/>
          <w:position w:val="2"/>
          <w:sz w:val="28"/>
          <w:szCs w:val="28"/>
          <w:u w:val="single" w:color="1D1B11"/>
        </w:rPr>
        <w:t>e</w:t>
      </w:r>
      <w:r>
        <w:rPr>
          <w:rFonts w:ascii="Californian FB" w:eastAsia="Californian FB" w:hAnsi="Californian FB" w:cs="Californian FB"/>
          <w:b/>
          <w:color w:val="1D1B11"/>
          <w:spacing w:val="-1"/>
          <w:position w:val="2"/>
          <w:sz w:val="28"/>
          <w:szCs w:val="28"/>
          <w:u w:val="single" w:color="1D1B11"/>
        </w:rPr>
        <w:t>t</w:t>
      </w:r>
      <w:r>
        <w:rPr>
          <w:rFonts w:ascii="Californian FB" w:eastAsia="Californian FB" w:hAnsi="Californian FB" w:cs="Californian FB"/>
          <w:b/>
          <w:color w:val="1D1B11"/>
          <w:position w:val="2"/>
          <w:sz w:val="28"/>
          <w:szCs w:val="28"/>
          <w:u w:val="single" w:color="1D1B11"/>
        </w:rPr>
        <w:t>a</w:t>
      </w:r>
      <w:r>
        <w:rPr>
          <w:rFonts w:ascii="Californian FB" w:eastAsia="Californian FB" w:hAnsi="Californian FB" w:cs="Californian FB"/>
          <w:b/>
          <w:color w:val="1D1B11"/>
          <w:spacing w:val="1"/>
          <w:position w:val="2"/>
          <w:sz w:val="28"/>
          <w:szCs w:val="28"/>
          <w:u w:val="single" w:color="1D1B11"/>
        </w:rPr>
        <w:t>b</w:t>
      </w:r>
      <w:r>
        <w:rPr>
          <w:rFonts w:ascii="Californian FB" w:eastAsia="Californian FB" w:hAnsi="Californian FB" w:cs="Californian FB"/>
          <w:b/>
          <w:color w:val="1D1B11"/>
          <w:position w:val="2"/>
          <w:sz w:val="28"/>
          <w:szCs w:val="28"/>
          <w:u w:val="single" w:color="1D1B11"/>
        </w:rPr>
        <w:t>les</w:t>
      </w:r>
    </w:p>
    <w:p w:rsidR="00037313" w:rsidRDefault="00707328">
      <w:pPr>
        <w:spacing w:line="240" w:lineRule="exact"/>
        <w:rPr>
          <w:rFonts w:ascii="Californian FB" w:eastAsia="Californian FB" w:hAnsi="Californian FB" w:cs="Californian FB"/>
          <w:sz w:val="24"/>
          <w:szCs w:val="24"/>
        </w:rPr>
        <w:sectPr w:rsidR="00037313">
          <w:type w:val="continuous"/>
          <w:pgSz w:w="12240" w:h="15840"/>
          <w:pgMar w:top="1480" w:right="1700" w:bottom="280" w:left="1700" w:header="720" w:footer="720" w:gutter="0"/>
          <w:cols w:num="2" w:space="720" w:equalWidth="0">
            <w:col w:w="1404" w:space="3522"/>
            <w:col w:w="3914"/>
          </w:cols>
        </w:sectPr>
      </w:pPr>
      <w:r>
        <w:br w:type="column"/>
      </w:r>
      <w:r>
        <w:rPr>
          <w:rFonts w:ascii="Symbol" w:eastAsia="Symbol" w:hAnsi="Symbol" w:cs="Symbol"/>
          <w:position w:val="1"/>
          <w:sz w:val="24"/>
          <w:szCs w:val="24"/>
        </w:rPr>
        <w:t></w:t>
      </w:r>
      <w:r>
        <w:rPr>
          <w:position w:val="1"/>
          <w:sz w:val="24"/>
          <w:szCs w:val="24"/>
        </w:rPr>
        <w:t xml:space="preserve">   </w:t>
      </w:r>
      <w:r>
        <w:rPr>
          <w:spacing w:val="10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 xml:space="preserve">ef 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en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d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erlo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i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 xml:space="preserve">n, 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erves 25…Ma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ket</w:t>
      </w: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"/>
        <w:gridCol w:w="3415"/>
        <w:gridCol w:w="2567"/>
      </w:tblGrid>
      <w:tr w:rsidR="00037313">
        <w:trPr>
          <w:trHeight w:hRule="exact" w:val="313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2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32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Green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B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s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,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Wax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B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 xml:space="preserve">ns 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nd</w:t>
            </w:r>
          </w:p>
        </w:tc>
        <w:tc>
          <w:tcPr>
            <w:tcW w:w="2567" w:type="dxa"/>
            <w:vMerge w:val="restart"/>
            <w:tcBorders>
              <w:top w:val="nil"/>
              <w:left w:val="nil"/>
              <w:right w:val="nil"/>
            </w:tcBorders>
          </w:tcPr>
          <w:p w:rsidR="00037313" w:rsidRDefault="00707328">
            <w:pPr>
              <w:spacing w:line="240" w:lineRule="exact"/>
              <w:ind w:left="1133" w:right="858"/>
              <w:jc w:val="center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P</w:t>
            </w:r>
            <w:r>
              <w:rPr>
                <w:rFonts w:ascii="Californian FB" w:eastAsia="Californian FB" w:hAnsi="Californian FB" w:cs="Californian FB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position w:val="1"/>
                <w:sz w:val="24"/>
                <w:szCs w:val="24"/>
              </w:rPr>
              <w:t>ice</w:t>
            </w:r>
          </w:p>
        </w:tc>
      </w:tr>
      <w:tr w:rsidR="00037313">
        <w:trPr>
          <w:trHeight w:hRule="exact" w:val="276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Ca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rr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o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s</w:t>
            </w:r>
          </w:p>
        </w:tc>
        <w:tc>
          <w:tcPr>
            <w:tcW w:w="2567" w:type="dxa"/>
            <w:vMerge/>
            <w:tcBorders>
              <w:left w:val="nil"/>
              <w:bottom w:val="nil"/>
              <w:right w:val="nil"/>
            </w:tcBorders>
          </w:tcPr>
          <w:p w:rsidR="00037313" w:rsidRDefault="00037313"/>
        </w:tc>
      </w:tr>
      <w:tr w:rsidR="00037313">
        <w:trPr>
          <w:trHeight w:hRule="exact" w:val="319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8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19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Zucchini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Red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Pepp</w:t>
            </w:r>
            <w:r>
              <w:rPr>
                <w:rFonts w:ascii="Californian FB" w:eastAsia="Californian FB" w:hAnsi="Californian FB" w:cs="Californian FB"/>
                <w:color w:val="1D1B11"/>
                <w:spacing w:val="2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300" w:lineRule="exact"/>
              <w:ind w:left="455" w:right="-22"/>
              <w:rPr>
                <w:rFonts w:ascii="Californian FB" w:eastAsia="Californian FB" w:hAnsi="Californian FB" w:cs="Californian FB"/>
                <w:sz w:val="28"/>
                <w:szCs w:val="28"/>
              </w:rPr>
            </w:pP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La</w:t>
            </w:r>
            <w:r>
              <w:rPr>
                <w:rFonts w:ascii="Californian FB" w:eastAsia="Californian FB" w:hAnsi="Californian FB" w:cs="Californian FB"/>
                <w:b/>
                <w:spacing w:val="-2"/>
                <w:position w:val="1"/>
                <w:sz w:val="28"/>
                <w:szCs w:val="28"/>
                <w:u w:val="single" w:color="000000"/>
              </w:rPr>
              <w:t>t</w:t>
            </w: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e</w:t>
            </w:r>
            <w:r>
              <w:rPr>
                <w:rFonts w:ascii="Californian FB" w:eastAsia="Californian FB" w:hAnsi="Californian FB" w:cs="Californian FB"/>
                <w:b/>
                <w:spacing w:val="-1"/>
                <w:position w:val="1"/>
                <w:sz w:val="28"/>
                <w:szCs w:val="28"/>
                <w:u w:val="single" w:color="000000"/>
              </w:rPr>
              <w:t xml:space="preserve"> N</w:t>
            </w: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i</w:t>
            </w:r>
            <w:r>
              <w:rPr>
                <w:rFonts w:ascii="Californian FB" w:eastAsia="Californian FB" w:hAnsi="Californian FB" w:cs="Californian FB"/>
                <w:b/>
                <w:spacing w:val="-1"/>
                <w:position w:val="1"/>
                <w:sz w:val="28"/>
                <w:szCs w:val="28"/>
                <w:u w:val="single" w:color="000000"/>
              </w:rPr>
              <w:t>g</w:t>
            </w:r>
            <w:r>
              <w:rPr>
                <w:rFonts w:ascii="Californian FB" w:eastAsia="Californian FB" w:hAnsi="Californian FB" w:cs="Californian FB"/>
                <w:b/>
                <w:spacing w:val="1"/>
                <w:position w:val="1"/>
                <w:sz w:val="28"/>
                <w:szCs w:val="28"/>
                <w:u w:val="single" w:color="000000"/>
              </w:rPr>
              <w:t>h</w:t>
            </w: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t</w:t>
            </w:r>
            <w:r>
              <w:rPr>
                <w:rFonts w:ascii="Californian FB" w:eastAsia="Californian FB" w:hAnsi="Californian FB" w:cs="Californian FB"/>
                <w:b/>
                <w:spacing w:val="-1"/>
                <w:position w:val="1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Sna</w:t>
            </w:r>
            <w:r>
              <w:rPr>
                <w:rFonts w:ascii="Californian FB" w:eastAsia="Californian FB" w:hAnsi="Californian FB" w:cs="Californian FB"/>
                <w:b/>
                <w:spacing w:val="1"/>
                <w:position w:val="1"/>
                <w:sz w:val="28"/>
                <w:szCs w:val="28"/>
                <w:u w:val="single" w:color="000000"/>
              </w:rPr>
              <w:t>c</w:t>
            </w:r>
            <w:r>
              <w:rPr>
                <w:rFonts w:ascii="Californian FB" w:eastAsia="Californian FB" w:hAnsi="Californian FB" w:cs="Californian FB"/>
                <w:b/>
                <w:position w:val="1"/>
                <w:sz w:val="28"/>
                <w:szCs w:val="28"/>
                <w:u w:val="single" w:color="000000"/>
              </w:rPr>
              <w:t>k</w:t>
            </w:r>
          </w:p>
        </w:tc>
      </w:tr>
      <w:tr w:rsidR="00037313">
        <w:trPr>
          <w:trHeight w:hRule="exact" w:val="321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6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before="2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Cou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ntr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y G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r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B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sz w:val="24"/>
                <w:szCs w:val="24"/>
              </w:rPr>
              <w:t>s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320" w:lineRule="exact"/>
              <w:ind w:left="455"/>
              <w:rPr>
                <w:rFonts w:ascii="Californian FB" w:eastAsia="Californian FB" w:hAnsi="Californian FB" w:cs="Californian FB"/>
                <w:sz w:val="28"/>
                <w:szCs w:val="28"/>
              </w:rPr>
            </w:pPr>
            <w:r>
              <w:rPr>
                <w:rFonts w:ascii="Californian FB" w:eastAsia="Californian FB" w:hAnsi="Californian FB" w:cs="Californian FB"/>
                <w:i/>
                <w:spacing w:val="1"/>
                <w:sz w:val="28"/>
                <w:szCs w:val="28"/>
              </w:rPr>
              <w:t>A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ll pr</w:t>
            </w:r>
            <w:r>
              <w:rPr>
                <w:rFonts w:ascii="Californian FB" w:eastAsia="Californian FB" w:hAnsi="Californian FB" w:cs="Californian FB"/>
                <w:i/>
                <w:spacing w:val="-2"/>
                <w:sz w:val="28"/>
                <w:szCs w:val="28"/>
              </w:rPr>
              <w:t>i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 xml:space="preserve">ced 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p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 xml:space="preserve">er 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p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ers</w:t>
            </w:r>
            <w:r>
              <w:rPr>
                <w:rFonts w:ascii="Californian FB" w:eastAsia="Californian FB" w:hAnsi="Californian FB" w:cs="Californian FB"/>
                <w:i/>
                <w:spacing w:val="-1"/>
                <w:sz w:val="28"/>
                <w:szCs w:val="28"/>
              </w:rPr>
              <w:t>o</w:t>
            </w:r>
            <w:r>
              <w:rPr>
                <w:rFonts w:ascii="Californian FB" w:eastAsia="Californian FB" w:hAnsi="Californian FB" w:cs="Californian FB"/>
                <w:i/>
                <w:sz w:val="28"/>
                <w:szCs w:val="28"/>
              </w:rPr>
              <w:t>n</w:t>
            </w:r>
          </w:p>
        </w:tc>
      </w:tr>
      <w:tr w:rsidR="00037313">
        <w:trPr>
          <w:trHeight w:hRule="exact" w:val="301"/>
        </w:trPr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40" w:lineRule="exact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1D1B11"/>
                <w:sz w:val="24"/>
                <w:szCs w:val="24"/>
              </w:rPr>
              <w:t>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707328">
            <w:pPr>
              <w:spacing w:line="240" w:lineRule="exact"/>
              <w:ind w:left="125"/>
              <w:rPr>
                <w:rFonts w:ascii="Californian FB" w:eastAsia="Californian FB" w:hAnsi="Californian FB" w:cs="Californian FB"/>
                <w:sz w:val="24"/>
                <w:szCs w:val="24"/>
              </w:rPr>
            </w:pP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Green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B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an</w:t>
            </w:r>
            <w:r>
              <w:rPr>
                <w:rFonts w:ascii="Californian FB" w:eastAsia="Californian FB" w:hAnsi="Californian FB" w:cs="Californian FB"/>
                <w:color w:val="1D1B11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l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a</w:t>
            </w:r>
            <w:r>
              <w:rPr>
                <w:rFonts w:ascii="Californian FB" w:eastAsia="Californian FB" w:hAnsi="Californian FB" w:cs="Californian FB"/>
                <w:color w:val="1D1B11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d</w:t>
            </w:r>
            <w:r>
              <w:rPr>
                <w:rFonts w:ascii="Californian FB" w:eastAsia="Californian FB" w:hAnsi="Californian FB" w:cs="Californian FB"/>
                <w:color w:val="1D1B11"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fornian FB" w:eastAsia="Californian FB" w:hAnsi="Californian FB" w:cs="Californian FB"/>
                <w:color w:val="1D1B11"/>
                <w:position w:val="1"/>
                <w:sz w:val="24"/>
                <w:szCs w:val="24"/>
              </w:rPr>
              <w:t>ne</w:t>
            </w:r>
          </w:p>
        </w:tc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</w:tcPr>
          <w:p w:rsidR="00037313" w:rsidRDefault="00037313"/>
        </w:tc>
      </w:tr>
    </w:tbl>
    <w:p w:rsidR="00037313" w:rsidRDefault="00037313">
      <w:pPr>
        <w:sectPr w:rsidR="00037313">
          <w:type w:val="continuous"/>
          <w:pgSz w:w="12240" w:h="15840"/>
          <w:pgMar w:top="1480" w:right="1700" w:bottom="280" w:left="1700" w:header="720" w:footer="720" w:gutter="0"/>
          <w:cols w:space="720"/>
        </w:sectPr>
      </w:pPr>
    </w:p>
    <w:p w:rsidR="00037313" w:rsidRDefault="00842D11">
      <w:pPr>
        <w:spacing w:line="240" w:lineRule="exact"/>
        <w:ind w:left="460" w:right="-58"/>
        <w:rPr>
          <w:rFonts w:ascii="Californian FB" w:eastAsia="Californian FB" w:hAnsi="Californian FB" w:cs="Californian FB"/>
          <w:sz w:val="24"/>
          <w:szCs w:val="24"/>
        </w:rPr>
      </w:pPr>
      <w:r>
        <w:pict>
          <v:group id="_x0000_s1043" style="position:absolute;left:0;text-align:left;margin-left:23.95pt;margin-top:22.45pt;width:564.2pt;height:747.2pt;z-index:-251656704;mso-position-horizontal-relative:page;mso-position-vertical-relative:page" coordorigin="479,449" coordsize="11284,14944">
            <v:shape id="_x0000_s1047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46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45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44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  <w:r w:rsidR="00707328">
        <w:rPr>
          <w:rFonts w:ascii="Symbol" w:eastAsia="Symbol" w:hAnsi="Symbol" w:cs="Symbol"/>
          <w:color w:val="1D1B11"/>
          <w:position w:val="1"/>
          <w:sz w:val="24"/>
          <w:szCs w:val="24"/>
        </w:rPr>
        <w:t></w:t>
      </w:r>
      <w:r w:rsidR="00707328">
        <w:rPr>
          <w:color w:val="1D1B11"/>
          <w:position w:val="1"/>
          <w:sz w:val="24"/>
          <w:szCs w:val="24"/>
        </w:rPr>
        <w:t xml:space="preserve">   </w:t>
      </w:r>
      <w:r w:rsidR="00707328">
        <w:rPr>
          <w:color w:val="1D1B11"/>
          <w:spacing w:val="10"/>
          <w:position w:val="1"/>
          <w:sz w:val="24"/>
          <w:szCs w:val="24"/>
        </w:rPr>
        <w:t xml:space="preserve"> 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Ca</w:t>
      </w:r>
      <w:r w:rsidR="00707328"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rr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o</w:t>
      </w:r>
      <w:r w:rsidR="00707328"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s w/</w:t>
      </w:r>
      <w:r w:rsidR="00707328">
        <w:rPr>
          <w:rFonts w:ascii="Californian FB" w:eastAsia="Californian FB" w:hAnsi="Californian FB" w:cs="Californian FB"/>
          <w:color w:val="1D1B11"/>
          <w:spacing w:val="1"/>
          <w:position w:val="1"/>
          <w:sz w:val="24"/>
          <w:szCs w:val="24"/>
        </w:rPr>
        <w:t xml:space="preserve"> </w:t>
      </w:r>
      <w:r w:rsidR="00707328">
        <w:rPr>
          <w:rFonts w:ascii="Californian FB" w:eastAsia="Californian FB" w:hAnsi="Californian FB" w:cs="Californian FB"/>
          <w:color w:val="1D1B11"/>
          <w:spacing w:val="2"/>
          <w:position w:val="1"/>
          <w:sz w:val="24"/>
          <w:szCs w:val="24"/>
        </w:rPr>
        <w:t>C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hipo</w:t>
      </w:r>
      <w:r w:rsidR="00707328"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le ho</w:t>
      </w:r>
      <w:r w:rsidR="00707328">
        <w:rPr>
          <w:rFonts w:ascii="Californian FB" w:eastAsia="Californian FB" w:hAnsi="Californian FB" w:cs="Californian FB"/>
          <w:color w:val="1D1B11"/>
          <w:spacing w:val="1"/>
          <w:position w:val="1"/>
          <w:sz w:val="24"/>
          <w:szCs w:val="24"/>
        </w:rPr>
        <w:t>n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ey bu</w:t>
      </w:r>
      <w:r w:rsidR="00707328"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tt</w:t>
      </w:r>
      <w:r w:rsidR="00707328"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er</w:t>
      </w:r>
    </w:p>
    <w:p w:rsidR="00037313" w:rsidRDefault="00707328">
      <w:pPr>
        <w:spacing w:line="260" w:lineRule="exact"/>
        <w:ind w:left="8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g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la</w:t>
      </w:r>
      <w:r>
        <w:rPr>
          <w:rFonts w:ascii="Californian FB" w:eastAsia="Californian FB" w:hAnsi="Californian FB" w:cs="Californian FB"/>
          <w:color w:val="1D1B11"/>
          <w:spacing w:val="1"/>
          <w:position w:val="1"/>
          <w:sz w:val="24"/>
          <w:szCs w:val="24"/>
        </w:rPr>
        <w:t>z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e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Br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o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ccoli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n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d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Cauliflow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</w:t>
      </w:r>
    </w:p>
    <w:p w:rsidR="00037313" w:rsidRDefault="00037313">
      <w:pPr>
        <w:spacing w:before="8" w:line="160" w:lineRule="exact"/>
        <w:rPr>
          <w:sz w:val="16"/>
          <w:szCs w:val="16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ind w:left="100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color w:val="1D1B11"/>
          <w:sz w:val="28"/>
          <w:szCs w:val="28"/>
          <w:u w:val="single" w:color="1D1B11"/>
        </w:rPr>
        <w:t>Sta</w:t>
      </w:r>
      <w:r>
        <w:rPr>
          <w:rFonts w:ascii="Californian FB" w:eastAsia="Californian FB" w:hAnsi="Californian FB" w:cs="Californian FB"/>
          <w:b/>
          <w:color w:val="1D1B11"/>
          <w:spacing w:val="1"/>
          <w:sz w:val="28"/>
          <w:szCs w:val="28"/>
          <w:u w:val="single" w:color="1D1B11"/>
        </w:rPr>
        <w:t>r</w:t>
      </w:r>
      <w:r>
        <w:rPr>
          <w:rFonts w:ascii="Californian FB" w:eastAsia="Californian FB" w:hAnsi="Californian FB" w:cs="Californian FB"/>
          <w:b/>
          <w:color w:val="1D1B11"/>
          <w:spacing w:val="-1"/>
          <w:sz w:val="28"/>
          <w:szCs w:val="28"/>
          <w:u w:val="single" w:color="1D1B11"/>
        </w:rPr>
        <w:t>c</w:t>
      </w:r>
      <w:r>
        <w:rPr>
          <w:rFonts w:ascii="Californian FB" w:eastAsia="Californian FB" w:hAnsi="Californian FB" w:cs="Californian FB"/>
          <w:b/>
          <w:color w:val="1D1B11"/>
          <w:spacing w:val="1"/>
          <w:sz w:val="28"/>
          <w:szCs w:val="28"/>
          <w:u w:val="single" w:color="1D1B11"/>
        </w:rPr>
        <w:t>h</w:t>
      </w:r>
      <w:r>
        <w:rPr>
          <w:rFonts w:ascii="Californian FB" w:eastAsia="Californian FB" w:hAnsi="Californian FB" w:cs="Californian FB"/>
          <w:b/>
          <w:color w:val="1D1B11"/>
          <w:sz w:val="28"/>
          <w:szCs w:val="28"/>
          <w:u w:val="single" w:color="1D1B11"/>
        </w:rPr>
        <w:t>es</w:t>
      </w:r>
    </w:p>
    <w:p w:rsidR="00037313" w:rsidRDefault="00707328">
      <w:pPr>
        <w:spacing w:before="1"/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Bl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u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 Ch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calloped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oes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F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ench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n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i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 xml:space="preserve">on 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hed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Yukon</w:t>
      </w:r>
    </w:p>
    <w:p w:rsidR="00037313" w:rsidRDefault="00707328">
      <w:pPr>
        <w:spacing w:line="260" w:lineRule="exact"/>
        <w:ind w:left="8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Gold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ot</w:t>
      </w:r>
      <w:r>
        <w:rPr>
          <w:rFonts w:ascii="Californian FB" w:eastAsia="Californian FB" w:hAnsi="Californian FB" w:cs="Californian FB"/>
          <w:color w:val="1D1B11"/>
          <w:spacing w:val="2"/>
          <w:position w:val="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oes</w:t>
      </w:r>
    </w:p>
    <w:p w:rsidR="00037313" w:rsidRDefault="00707328">
      <w:pPr>
        <w:spacing w:before="2"/>
        <w:ind w:left="460" w:right="-31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Roasted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Garlic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Red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Bli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Ma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hed</w:t>
      </w:r>
    </w:p>
    <w:p w:rsidR="00037313" w:rsidRDefault="00707328">
      <w:pPr>
        <w:spacing w:line="260" w:lineRule="exact"/>
        <w:ind w:left="8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ot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oes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Ho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St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y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l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 Ma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hed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ot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Ho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ey Pecan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Ma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hed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S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w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e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t</w:t>
      </w:r>
    </w:p>
    <w:p w:rsidR="00037313" w:rsidRDefault="00707328">
      <w:pPr>
        <w:spacing w:line="260" w:lineRule="exact"/>
        <w:ind w:left="8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ot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oes</w:t>
      </w:r>
    </w:p>
    <w:p w:rsidR="00037313" w:rsidRDefault="00707328">
      <w:pPr>
        <w:spacing w:before="2"/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Roasted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Red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nd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Go</w:t>
      </w:r>
      <w:r>
        <w:rPr>
          <w:rFonts w:ascii="Californian FB" w:eastAsia="Californian FB" w:hAnsi="Californian FB" w:cs="Californian FB"/>
          <w:color w:val="1D1B11"/>
          <w:spacing w:val="3"/>
          <w:sz w:val="24"/>
          <w:szCs w:val="24"/>
        </w:rPr>
        <w:t>l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 xml:space="preserve">d 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P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oes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Wild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Rice</w:t>
      </w:r>
    </w:p>
    <w:p w:rsidR="00037313" w:rsidRDefault="00707328">
      <w:pPr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Rice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Pilaf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w/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pa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g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us</w:t>
      </w:r>
      <w:r>
        <w:rPr>
          <w:rFonts w:ascii="Californian FB" w:eastAsia="Californian FB" w:hAnsi="Californian FB" w:cs="Californian FB"/>
          <w:color w:val="1D1B11"/>
          <w:spacing w:val="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i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ps a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d</w:t>
      </w:r>
    </w:p>
    <w:p w:rsidR="00037313" w:rsidRDefault="00707328">
      <w:pPr>
        <w:spacing w:line="260" w:lineRule="exact"/>
        <w:ind w:left="8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Roasted</w:t>
      </w:r>
      <w:r>
        <w:rPr>
          <w:rFonts w:ascii="Californian FB" w:eastAsia="Californian FB" w:hAnsi="Californian FB" w:cs="Californian FB"/>
          <w:color w:val="1D1B11"/>
          <w:spacing w:val="-2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Toma</w:t>
      </w:r>
      <w:r>
        <w:rPr>
          <w:rFonts w:ascii="Californian FB" w:eastAsia="Californian FB" w:hAnsi="Californian FB" w:cs="Californian FB"/>
          <w:color w:val="1D1B11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color w:val="1D1B11"/>
          <w:position w:val="1"/>
          <w:sz w:val="24"/>
          <w:szCs w:val="24"/>
        </w:rPr>
        <w:t>oes</w:t>
      </w:r>
    </w:p>
    <w:p w:rsidR="00037313" w:rsidRDefault="00707328">
      <w:pPr>
        <w:spacing w:before="2"/>
        <w:ind w:left="4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color w:val="1D1B11"/>
          <w:sz w:val="24"/>
          <w:szCs w:val="24"/>
        </w:rPr>
        <w:t></w:t>
      </w:r>
      <w:r>
        <w:rPr>
          <w:color w:val="1D1B11"/>
          <w:sz w:val="24"/>
          <w:szCs w:val="24"/>
        </w:rPr>
        <w:t xml:space="preserve">   </w:t>
      </w:r>
      <w:r>
        <w:rPr>
          <w:color w:val="1D1B11"/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Wild</w:t>
      </w:r>
      <w:r>
        <w:rPr>
          <w:rFonts w:ascii="Californian FB" w:eastAsia="Californian FB" w:hAnsi="Californian FB" w:cs="Californian FB"/>
          <w:color w:val="1D1B11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Mu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hr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o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om O</w:t>
      </w:r>
      <w:r>
        <w:rPr>
          <w:rFonts w:ascii="Californian FB" w:eastAsia="Californian FB" w:hAnsi="Californian FB" w:cs="Californian FB"/>
          <w:color w:val="1D1B11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color w:val="1D1B11"/>
          <w:spacing w:val="1"/>
          <w:sz w:val="24"/>
          <w:szCs w:val="24"/>
        </w:rPr>
        <w:t>z</w:t>
      </w:r>
      <w:r>
        <w:rPr>
          <w:rFonts w:ascii="Californian FB" w:eastAsia="Californian FB" w:hAnsi="Californian FB" w:cs="Californian FB"/>
          <w:color w:val="1D1B11"/>
          <w:sz w:val="24"/>
          <w:szCs w:val="24"/>
        </w:rPr>
        <w:t>o</w:t>
      </w:r>
    </w:p>
    <w:p w:rsidR="00037313" w:rsidRDefault="00707328">
      <w:pPr>
        <w:spacing w:before="26"/>
        <w:rPr>
          <w:rFonts w:ascii="Californian FB" w:eastAsia="Californian FB" w:hAnsi="Californian FB" w:cs="Californian FB"/>
          <w:sz w:val="28"/>
          <w:szCs w:val="28"/>
        </w:rPr>
      </w:pPr>
      <w:r>
        <w:br w:type="column"/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b/>
          <w:sz w:val="28"/>
          <w:szCs w:val="28"/>
        </w:rPr>
        <w:t>incin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n</w:t>
      </w:r>
      <w:r>
        <w:rPr>
          <w:rFonts w:ascii="Californian FB" w:eastAsia="Californian FB" w:hAnsi="Californian FB" w:cs="Californian FB"/>
          <w:b/>
          <w:sz w:val="28"/>
          <w:szCs w:val="28"/>
        </w:rPr>
        <w:t>a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ti</w:t>
      </w:r>
      <w:r>
        <w:rPr>
          <w:rFonts w:ascii="Californian FB" w:eastAsia="Californian FB" w:hAnsi="Californian FB" w:cs="Californian FB"/>
          <w:b/>
          <w:sz w:val="28"/>
          <w:szCs w:val="28"/>
        </w:rPr>
        <w:t>-style</w:t>
      </w:r>
    </w:p>
    <w:p w:rsidR="00037313" w:rsidRDefault="00707328">
      <w:pPr>
        <w:ind w:left="62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C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h</w:t>
      </w:r>
      <w:r>
        <w:rPr>
          <w:rFonts w:ascii="Californian FB" w:eastAsia="Californian FB" w:hAnsi="Californian FB" w:cs="Californian FB"/>
          <w:b/>
          <w:sz w:val="28"/>
          <w:szCs w:val="28"/>
        </w:rPr>
        <w:t>ili</w:t>
      </w:r>
      <w:r>
        <w:rPr>
          <w:rFonts w:ascii="Californian FB" w:eastAsia="Californian FB" w:hAnsi="Californian FB" w:cs="Californian FB"/>
          <w:b/>
          <w:spacing w:val="-2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b/>
          <w:sz w:val="28"/>
          <w:szCs w:val="28"/>
        </w:rPr>
        <w:t>Ba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b/>
          <w:sz w:val="28"/>
          <w:szCs w:val="28"/>
        </w:rPr>
        <w:t>…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$</w:t>
      </w:r>
      <w:r>
        <w:rPr>
          <w:rFonts w:ascii="Californian FB" w:eastAsia="Californian FB" w:hAnsi="Californian FB" w:cs="Californian FB"/>
          <w:b/>
          <w:spacing w:val="-2"/>
          <w:sz w:val="28"/>
          <w:szCs w:val="28"/>
        </w:rPr>
        <w:t>1</w:t>
      </w:r>
      <w:r>
        <w:rPr>
          <w:rFonts w:ascii="Californian FB" w:eastAsia="Californian FB" w:hAnsi="Californian FB" w:cs="Californian FB"/>
          <w:b/>
          <w:sz w:val="28"/>
          <w:szCs w:val="28"/>
        </w:rPr>
        <w:t>1</w:t>
      </w:r>
    </w:p>
    <w:p w:rsidR="00037313" w:rsidRDefault="00707328">
      <w:pPr>
        <w:tabs>
          <w:tab w:val="left" w:pos="720"/>
        </w:tabs>
        <w:spacing w:before="21" w:line="260" w:lineRule="exact"/>
        <w:ind w:left="720" w:right="313" w:hanging="3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rFonts w:ascii="Californian FB" w:eastAsia="Californian FB" w:hAnsi="Californian FB" w:cs="Californian FB"/>
          <w:sz w:val="24"/>
          <w:szCs w:val="24"/>
        </w:rPr>
        <w:t>Ci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ci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y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l</w:t>
      </w:r>
      <w:r>
        <w:rPr>
          <w:rFonts w:ascii="Californian FB" w:eastAsia="Californian FB" w:hAnsi="Californian FB" w:cs="Californian FB"/>
          <w:sz w:val="24"/>
          <w:szCs w:val="24"/>
        </w:rPr>
        <w:t>e Chili,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pa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g</w:t>
      </w:r>
      <w:r>
        <w:rPr>
          <w:rFonts w:ascii="Californian FB" w:eastAsia="Californian FB" w:hAnsi="Californian FB" w:cs="Californian FB"/>
          <w:sz w:val="24"/>
          <w:szCs w:val="24"/>
        </w:rPr>
        <w:t>he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i</w:t>
      </w:r>
      <w:r>
        <w:rPr>
          <w:rFonts w:ascii="Californian FB" w:eastAsia="Californian FB" w:hAnsi="Californian FB" w:cs="Californian FB"/>
          <w:sz w:val="24"/>
          <w:szCs w:val="24"/>
        </w:rPr>
        <w:t>, Co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ie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,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Ched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z w:val="24"/>
          <w:szCs w:val="24"/>
        </w:rPr>
        <w:t>ar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Chee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e,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Di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c</w:t>
      </w:r>
      <w:r>
        <w:rPr>
          <w:rFonts w:ascii="Californian FB" w:eastAsia="Californian FB" w:hAnsi="Californian FB" w:cs="Californian FB"/>
          <w:sz w:val="24"/>
          <w:szCs w:val="24"/>
        </w:rPr>
        <w:t>ed</w:t>
      </w:r>
    </w:p>
    <w:p w:rsidR="00037313" w:rsidRDefault="00707328">
      <w:pPr>
        <w:spacing w:before="5"/>
        <w:ind w:left="7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io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,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Oy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er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C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c</w:t>
      </w:r>
      <w:r>
        <w:rPr>
          <w:rFonts w:ascii="Californian FB" w:eastAsia="Californian FB" w:hAnsi="Californian FB" w:cs="Californian FB"/>
          <w:sz w:val="24"/>
          <w:szCs w:val="24"/>
        </w:rPr>
        <w:t>kers</w:t>
      </w:r>
    </w:p>
    <w:p w:rsidR="00037313" w:rsidRDefault="00037313">
      <w:pPr>
        <w:spacing w:before="8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Pr</w:t>
      </w:r>
      <w:r>
        <w:rPr>
          <w:rFonts w:ascii="Californian FB" w:eastAsia="Californian FB" w:hAnsi="Californian FB" w:cs="Californian FB"/>
          <w:b/>
          <w:sz w:val="28"/>
          <w:szCs w:val="28"/>
        </w:rPr>
        <w:t>e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t</w:t>
      </w:r>
      <w:r>
        <w:rPr>
          <w:rFonts w:ascii="Californian FB" w:eastAsia="Californian FB" w:hAnsi="Californian FB" w:cs="Californian FB"/>
          <w:b/>
          <w:sz w:val="28"/>
          <w:szCs w:val="28"/>
        </w:rPr>
        <w:t>z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e</w:t>
      </w:r>
      <w:r>
        <w:rPr>
          <w:rFonts w:ascii="Californian FB" w:eastAsia="Californian FB" w:hAnsi="Californian FB" w:cs="Californian FB"/>
          <w:b/>
          <w:sz w:val="28"/>
          <w:szCs w:val="28"/>
        </w:rPr>
        <w:t>l B</w:t>
      </w:r>
      <w:r>
        <w:rPr>
          <w:rFonts w:ascii="Californian FB" w:eastAsia="Californian FB" w:hAnsi="Californian FB" w:cs="Californian FB"/>
          <w:b/>
          <w:spacing w:val="-2"/>
          <w:sz w:val="28"/>
          <w:szCs w:val="28"/>
        </w:rPr>
        <w:t>a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b/>
          <w:sz w:val="28"/>
          <w:szCs w:val="28"/>
        </w:rPr>
        <w:t>…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$</w:t>
      </w:r>
      <w:r>
        <w:rPr>
          <w:rFonts w:ascii="Californian FB" w:eastAsia="Californian FB" w:hAnsi="Californian FB" w:cs="Californian FB"/>
          <w:b/>
          <w:sz w:val="28"/>
          <w:szCs w:val="28"/>
        </w:rPr>
        <w:t>12</w:t>
      </w:r>
    </w:p>
    <w:p w:rsidR="00037313" w:rsidRDefault="00707328">
      <w:pPr>
        <w:spacing w:before="1"/>
        <w:ind w:left="320" w:right="60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etz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l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St</w:t>
      </w:r>
      <w:r>
        <w:rPr>
          <w:rFonts w:ascii="Californian FB" w:eastAsia="Californian FB" w:hAnsi="Californian FB" w:cs="Californian FB"/>
          <w:sz w:val="24"/>
          <w:szCs w:val="24"/>
        </w:rPr>
        <w:t>icks,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Ju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etz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>l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,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>er</w:t>
      </w:r>
    </w:p>
    <w:p w:rsidR="00037313" w:rsidRDefault="00707328">
      <w:pPr>
        <w:spacing w:line="260" w:lineRule="exact"/>
        <w:ind w:left="72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position w:val="1"/>
          <w:sz w:val="24"/>
          <w:szCs w:val="24"/>
        </w:rPr>
        <w:t>Chee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e,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 xml:space="preserve"> N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acho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Chee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e,</w:t>
      </w:r>
    </w:p>
    <w:p w:rsidR="00037313" w:rsidRDefault="00707328">
      <w:pPr>
        <w:spacing w:before="1"/>
        <w:ind w:left="706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Garlic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u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,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pi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c</w:t>
      </w:r>
      <w:r>
        <w:rPr>
          <w:rFonts w:ascii="Californian FB" w:eastAsia="Californian FB" w:hAnsi="Californian FB" w:cs="Californian FB"/>
          <w:sz w:val="24"/>
          <w:szCs w:val="24"/>
        </w:rPr>
        <w:t>y</w:t>
      </w:r>
    </w:p>
    <w:p w:rsidR="00037313" w:rsidRDefault="00707328">
      <w:pPr>
        <w:spacing w:line="260" w:lineRule="exact"/>
        <w:ind w:left="706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position w:val="1"/>
          <w:sz w:val="24"/>
          <w:szCs w:val="24"/>
        </w:rPr>
        <w:t>Mu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d,</w:t>
      </w:r>
      <w:r>
        <w:rPr>
          <w:rFonts w:ascii="Californian FB" w:eastAsia="Californian FB" w:hAnsi="Californian FB" w:cs="Californian FB"/>
          <w:spacing w:val="-2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H</w:t>
      </w:r>
      <w:r>
        <w:rPr>
          <w:rFonts w:ascii="Californian FB" w:eastAsia="Californian FB" w:hAnsi="Californian FB" w:cs="Californian FB"/>
          <w:spacing w:val="2"/>
          <w:position w:val="1"/>
          <w:sz w:val="24"/>
          <w:szCs w:val="24"/>
        </w:rPr>
        <w:t>o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ney Bou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2"/>
          <w:position w:val="1"/>
          <w:sz w:val="24"/>
          <w:szCs w:val="24"/>
        </w:rPr>
        <w:t>o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u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er</w:t>
      </w:r>
    </w:p>
    <w:p w:rsidR="00037313" w:rsidRDefault="00037313">
      <w:pPr>
        <w:spacing w:before="8" w:line="100" w:lineRule="exact"/>
        <w:rPr>
          <w:sz w:val="11"/>
          <w:szCs w:val="11"/>
        </w:rPr>
      </w:pPr>
    </w:p>
    <w:p w:rsidR="00037313" w:rsidRDefault="00037313">
      <w:pPr>
        <w:spacing w:line="200" w:lineRule="exact"/>
      </w:pPr>
    </w:p>
    <w:p w:rsidR="00037313" w:rsidRDefault="00707328">
      <w:pPr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b/>
          <w:sz w:val="28"/>
          <w:szCs w:val="28"/>
        </w:rPr>
        <w:t>Sli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d</w:t>
      </w:r>
      <w:r>
        <w:rPr>
          <w:rFonts w:ascii="Californian FB" w:eastAsia="Californian FB" w:hAnsi="Californian FB" w:cs="Californian FB"/>
          <w:b/>
          <w:sz w:val="28"/>
          <w:szCs w:val="28"/>
        </w:rPr>
        <w:t>e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r</w:t>
      </w:r>
      <w:r>
        <w:rPr>
          <w:rFonts w:ascii="Californian FB" w:eastAsia="Californian FB" w:hAnsi="Californian FB" w:cs="Californian FB"/>
          <w:b/>
          <w:sz w:val="28"/>
          <w:szCs w:val="28"/>
        </w:rPr>
        <w:t>s a</w:t>
      </w:r>
      <w:r>
        <w:rPr>
          <w:rFonts w:ascii="Californian FB" w:eastAsia="Californian FB" w:hAnsi="Californian FB" w:cs="Californian FB"/>
          <w:b/>
          <w:spacing w:val="-2"/>
          <w:sz w:val="28"/>
          <w:szCs w:val="28"/>
        </w:rPr>
        <w:t>n</w:t>
      </w:r>
      <w:r>
        <w:rPr>
          <w:rFonts w:ascii="Californian FB" w:eastAsia="Californian FB" w:hAnsi="Californian FB" w:cs="Californian FB"/>
          <w:b/>
          <w:sz w:val="28"/>
          <w:szCs w:val="28"/>
        </w:rPr>
        <w:t>d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b/>
          <w:spacing w:val="-2"/>
          <w:sz w:val="28"/>
          <w:szCs w:val="28"/>
        </w:rPr>
        <w:t>W</w:t>
      </w:r>
      <w:r>
        <w:rPr>
          <w:rFonts w:ascii="Californian FB" w:eastAsia="Californian FB" w:hAnsi="Californian FB" w:cs="Californian FB"/>
          <w:b/>
          <w:sz w:val="28"/>
          <w:szCs w:val="28"/>
        </w:rPr>
        <w:t>a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f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f</w:t>
      </w:r>
      <w:r>
        <w:rPr>
          <w:rFonts w:ascii="Californian FB" w:eastAsia="Californian FB" w:hAnsi="Californian FB" w:cs="Californian FB"/>
          <w:b/>
          <w:sz w:val="28"/>
          <w:szCs w:val="28"/>
        </w:rPr>
        <w:t>le</w:t>
      </w:r>
      <w:r>
        <w:rPr>
          <w:rFonts w:ascii="Californian FB" w:eastAsia="Californian FB" w:hAnsi="Californian FB" w:cs="Californian FB"/>
          <w:b/>
          <w:spacing w:val="-3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b/>
          <w:sz w:val="28"/>
          <w:szCs w:val="28"/>
        </w:rPr>
        <w:t>F</w:t>
      </w:r>
      <w:r>
        <w:rPr>
          <w:rFonts w:ascii="Californian FB" w:eastAsia="Californian FB" w:hAnsi="Californian FB" w:cs="Californian FB"/>
          <w:b/>
          <w:spacing w:val="1"/>
          <w:sz w:val="28"/>
          <w:szCs w:val="28"/>
        </w:rPr>
        <w:t>r</w:t>
      </w:r>
      <w:r>
        <w:rPr>
          <w:rFonts w:ascii="Californian FB" w:eastAsia="Californian FB" w:hAnsi="Californian FB" w:cs="Californian FB"/>
          <w:b/>
          <w:sz w:val="28"/>
          <w:szCs w:val="28"/>
        </w:rPr>
        <w:t>i</w:t>
      </w:r>
      <w:r>
        <w:rPr>
          <w:rFonts w:ascii="Californian FB" w:eastAsia="Californian FB" w:hAnsi="Californian FB" w:cs="Californian FB"/>
          <w:b/>
          <w:spacing w:val="-1"/>
          <w:sz w:val="28"/>
          <w:szCs w:val="28"/>
        </w:rPr>
        <w:t>e</w:t>
      </w:r>
      <w:r>
        <w:rPr>
          <w:rFonts w:ascii="Californian FB" w:eastAsia="Californian FB" w:hAnsi="Californian FB" w:cs="Californian FB"/>
          <w:b/>
          <w:sz w:val="28"/>
          <w:szCs w:val="28"/>
        </w:rPr>
        <w:t>s…$13</w:t>
      </w:r>
    </w:p>
    <w:p w:rsidR="00037313" w:rsidRDefault="00707328">
      <w:pPr>
        <w:tabs>
          <w:tab w:val="left" w:pos="720"/>
        </w:tabs>
        <w:spacing w:before="1"/>
        <w:ind w:left="720" w:right="287" w:hanging="360"/>
        <w:rPr>
          <w:rFonts w:ascii="Californian FB" w:eastAsia="Californian FB" w:hAnsi="Californian FB" w:cs="Californian FB"/>
          <w:sz w:val="24"/>
          <w:szCs w:val="24"/>
        </w:rPr>
        <w:sectPr w:rsidR="00037313">
          <w:type w:val="continuous"/>
          <w:pgSz w:w="12240" w:h="15840"/>
          <w:pgMar w:top="1480" w:right="1700" w:bottom="280" w:left="1700" w:header="720" w:footer="720" w:gutter="0"/>
          <w:cols w:num="2" w:space="720" w:equalWidth="0">
            <w:col w:w="4083" w:space="482"/>
            <w:col w:w="4275"/>
          </w:cols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rFonts w:ascii="Californian FB" w:eastAsia="Californian FB" w:hAnsi="Californian FB" w:cs="Californian FB"/>
          <w:sz w:val="24"/>
          <w:szCs w:val="24"/>
        </w:rPr>
        <w:t>F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h G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illed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Mi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</w:t>
      </w:r>
      <w:r>
        <w:rPr>
          <w:rFonts w:ascii="Californian FB" w:eastAsia="Californian FB" w:hAnsi="Californian FB" w:cs="Californian FB"/>
          <w:spacing w:val="3"/>
          <w:sz w:val="24"/>
          <w:szCs w:val="24"/>
        </w:rPr>
        <w:t>u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rg</w:t>
      </w:r>
      <w:r>
        <w:rPr>
          <w:rFonts w:ascii="Californian FB" w:eastAsia="Californian FB" w:hAnsi="Californian FB" w:cs="Californian FB"/>
          <w:spacing w:val="3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,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F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ied Chicken,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Pull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P</w:t>
      </w:r>
      <w:r>
        <w:rPr>
          <w:rFonts w:ascii="Californian FB" w:eastAsia="Californian FB" w:hAnsi="Californian FB" w:cs="Californian FB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k ac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c</w:t>
      </w:r>
      <w:r>
        <w:rPr>
          <w:rFonts w:ascii="Californian FB" w:eastAsia="Californian FB" w:hAnsi="Californian FB" w:cs="Californian FB"/>
          <w:sz w:val="24"/>
          <w:szCs w:val="24"/>
        </w:rPr>
        <w:t>ompa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ied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w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h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sz w:val="24"/>
          <w:szCs w:val="24"/>
        </w:rPr>
        <w:t>ned Waffle F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ies</w:t>
      </w:r>
    </w:p>
    <w:p w:rsidR="00037313" w:rsidRDefault="00707328">
      <w:pPr>
        <w:spacing w:before="94" w:line="820" w:lineRule="exact"/>
        <w:ind w:left="2723"/>
        <w:rPr>
          <w:rFonts w:ascii="Californian FB" w:eastAsia="Californian FB" w:hAnsi="Californian FB" w:cs="Californian FB"/>
          <w:sz w:val="72"/>
          <w:szCs w:val="72"/>
        </w:rPr>
      </w:pPr>
      <w:r>
        <w:rPr>
          <w:rFonts w:ascii="Californian FB" w:eastAsia="Californian FB" w:hAnsi="Californian FB" w:cs="Californian FB"/>
          <w:b/>
          <w:position w:val="2"/>
          <w:sz w:val="72"/>
          <w:szCs w:val="72"/>
        </w:rPr>
        <w:lastRenderedPageBreak/>
        <w:t>Beverages</w:t>
      </w: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before="18" w:line="260" w:lineRule="exact"/>
        <w:rPr>
          <w:sz w:val="26"/>
          <w:szCs w:val="26"/>
        </w:rPr>
        <w:sectPr w:rsidR="00037313">
          <w:pgSz w:w="12240" w:h="15840"/>
          <w:pgMar w:top="1480" w:right="1720" w:bottom="280" w:left="1720" w:header="720" w:footer="720" w:gutter="0"/>
          <w:cols w:space="720"/>
        </w:sectPr>
      </w:pPr>
    </w:p>
    <w:p w:rsidR="00037313" w:rsidRDefault="00707328">
      <w:pPr>
        <w:spacing w:before="13"/>
        <w:ind w:left="145" w:right="-44"/>
        <w:jc w:val="center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Ho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  <w:u w:val="thick" w:color="000000"/>
        </w:rPr>
        <w:t>s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  <w:u w:val="thick" w:color="000000"/>
        </w:rPr>
        <w:t>te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d</w:t>
      </w:r>
      <w:r>
        <w:rPr>
          <w:rFonts w:ascii="Californian FB" w:eastAsia="Californian FB" w:hAnsi="Californian FB" w:cs="Californian FB"/>
          <w:b/>
          <w:spacing w:val="-11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  <w:u w:val="thick" w:color="000000"/>
        </w:rPr>
        <w:t>B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ar</w:t>
      </w:r>
      <w:r>
        <w:rPr>
          <w:rFonts w:ascii="Californian FB" w:eastAsia="Californian FB" w:hAnsi="Californian FB" w:cs="Californian FB"/>
          <w:b/>
          <w:spacing w:val="-5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  <w:u w:val="thick" w:color="000000"/>
        </w:rPr>
        <w:t>b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y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Co</w:t>
      </w:r>
      <w:r>
        <w:rPr>
          <w:rFonts w:ascii="Californian FB" w:eastAsia="Californian FB" w:hAnsi="Californian FB" w:cs="Californian FB"/>
          <w:b/>
          <w:w w:val="99"/>
          <w:sz w:val="32"/>
          <w:szCs w:val="32"/>
          <w:u w:val="thick" w:color="000000"/>
        </w:rPr>
        <w:t>nsu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m</w:t>
      </w:r>
      <w:r>
        <w:rPr>
          <w:rFonts w:ascii="Californian FB" w:eastAsia="Californian FB" w:hAnsi="Californian FB" w:cs="Californian FB"/>
          <w:b/>
          <w:spacing w:val="-1"/>
          <w:w w:val="99"/>
          <w:sz w:val="32"/>
          <w:szCs w:val="32"/>
          <w:u w:val="thick" w:color="000000"/>
        </w:rPr>
        <w:t>p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t</w:t>
      </w:r>
      <w:r>
        <w:rPr>
          <w:rFonts w:ascii="Californian FB" w:eastAsia="Californian FB" w:hAnsi="Californian FB" w:cs="Californian FB"/>
          <w:b/>
          <w:w w:val="99"/>
          <w:sz w:val="32"/>
          <w:szCs w:val="32"/>
          <w:u w:val="thick" w:color="000000"/>
        </w:rPr>
        <w:t>ion</w:t>
      </w:r>
    </w:p>
    <w:p w:rsidR="00037313" w:rsidRDefault="00707328">
      <w:pPr>
        <w:spacing w:line="260" w:lineRule="exact"/>
        <w:ind w:left="1055" w:right="861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position w:val="1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e B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n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ds …$</w:t>
      </w:r>
      <w:r>
        <w:rPr>
          <w:rFonts w:ascii="Californian FB" w:eastAsia="Californian FB" w:hAnsi="Californian FB" w:cs="Californian FB"/>
          <w:spacing w:val="-1"/>
          <w:position w:val="1"/>
          <w:sz w:val="24"/>
          <w:szCs w:val="24"/>
        </w:rPr>
        <w:t>5</w:t>
      </w:r>
      <w:r>
        <w:rPr>
          <w:rFonts w:ascii="Californian FB" w:eastAsia="Californian FB" w:hAnsi="Californian FB" w:cs="Californian FB"/>
          <w:spacing w:val="1"/>
          <w:position w:val="1"/>
          <w:sz w:val="24"/>
          <w:szCs w:val="24"/>
        </w:rPr>
        <w:t>.</w:t>
      </w:r>
      <w:r>
        <w:rPr>
          <w:rFonts w:ascii="Californian FB" w:eastAsia="Californian FB" w:hAnsi="Californian FB" w:cs="Californian FB"/>
          <w:position w:val="1"/>
          <w:sz w:val="24"/>
          <w:szCs w:val="24"/>
        </w:rPr>
        <w:t>00</w:t>
      </w:r>
    </w:p>
    <w:p w:rsidR="00037313" w:rsidRDefault="00037313">
      <w:pPr>
        <w:spacing w:before="6" w:line="120" w:lineRule="exact"/>
        <w:rPr>
          <w:sz w:val="13"/>
          <w:szCs w:val="13"/>
        </w:rPr>
      </w:pPr>
    </w:p>
    <w:p w:rsidR="00037313" w:rsidRDefault="00707328">
      <w:pPr>
        <w:ind w:left="879" w:right="685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ium Br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…$</w:t>
      </w:r>
      <w:r>
        <w:rPr>
          <w:rFonts w:ascii="Californian FB" w:eastAsia="Californian FB" w:hAnsi="Californian FB" w:cs="Californian FB"/>
          <w:spacing w:val="-9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7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1069" w:right="874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8"/>
          <w:szCs w:val="28"/>
        </w:rPr>
        <w:t>W</w:t>
      </w:r>
      <w:r>
        <w:rPr>
          <w:rFonts w:ascii="Californian FB" w:eastAsia="Californian FB" w:hAnsi="Californian FB" w:cs="Californian FB"/>
          <w:sz w:val="28"/>
          <w:szCs w:val="28"/>
        </w:rPr>
        <w:t>ine…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6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9" w:line="140" w:lineRule="exact"/>
        <w:rPr>
          <w:sz w:val="15"/>
          <w:szCs w:val="15"/>
        </w:rPr>
      </w:pPr>
    </w:p>
    <w:p w:rsidR="00037313" w:rsidRDefault="00707328">
      <w:pPr>
        <w:ind w:left="1017" w:right="82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ium Wi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…$</w:t>
      </w:r>
      <w:r>
        <w:rPr>
          <w:rFonts w:ascii="Californian FB" w:eastAsia="Californian FB" w:hAnsi="Californian FB" w:cs="Californian FB"/>
          <w:sz w:val="24"/>
          <w:szCs w:val="24"/>
        </w:rPr>
        <w:t>7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7" w:line="120" w:lineRule="exact"/>
        <w:rPr>
          <w:sz w:val="13"/>
          <w:szCs w:val="13"/>
        </w:rPr>
      </w:pPr>
    </w:p>
    <w:p w:rsidR="00037313" w:rsidRDefault="00707328">
      <w:pPr>
        <w:ind w:left="409" w:right="21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W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y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he B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le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2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8.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447" w:right="250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Cha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pa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g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ne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y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he B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le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27.00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709" w:right="51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Dome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ic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z w:val="24"/>
          <w:szCs w:val="24"/>
        </w:rPr>
        <w:t>le Be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4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716" w:right="52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po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rt</w:t>
      </w:r>
      <w:r>
        <w:rPr>
          <w:rFonts w:ascii="Californian FB" w:eastAsia="Californian FB" w:hAnsi="Californian FB" w:cs="Californian FB"/>
          <w:sz w:val="24"/>
          <w:szCs w:val="24"/>
        </w:rPr>
        <w:t>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le Be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er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5.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7" w:line="140" w:lineRule="exact"/>
        <w:rPr>
          <w:sz w:val="15"/>
          <w:szCs w:val="15"/>
        </w:rPr>
      </w:pPr>
    </w:p>
    <w:p w:rsidR="00037313" w:rsidRDefault="00707328">
      <w:pPr>
        <w:ind w:left="719" w:right="526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ss</w:t>
      </w:r>
      <w:r>
        <w:rPr>
          <w:rFonts w:ascii="Californian FB" w:eastAsia="Californian FB" w:hAnsi="Californian FB" w:cs="Californian FB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rt</w:t>
      </w:r>
      <w:r>
        <w:rPr>
          <w:rFonts w:ascii="Californian FB" w:eastAsia="Californian FB" w:hAnsi="Californian FB" w:cs="Californian FB"/>
          <w:sz w:val="24"/>
          <w:szCs w:val="24"/>
        </w:rPr>
        <w:t>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oft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k</w:t>
      </w:r>
      <w:r>
        <w:rPr>
          <w:rFonts w:ascii="Californian FB" w:eastAsia="Californian FB" w:hAnsi="Californian FB" w:cs="Californian FB"/>
          <w:spacing w:val="3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3.00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985" w:right="788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z w:val="24"/>
          <w:szCs w:val="24"/>
        </w:rPr>
        <w:t>led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W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er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3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707328">
      <w:pPr>
        <w:spacing w:before="13"/>
        <w:ind w:left="-44" w:right="515"/>
        <w:jc w:val="center"/>
        <w:rPr>
          <w:rFonts w:ascii="Californian FB" w:eastAsia="Californian FB" w:hAnsi="Californian FB" w:cs="Californian FB"/>
          <w:sz w:val="32"/>
          <w:szCs w:val="32"/>
        </w:rPr>
      </w:pPr>
      <w:r>
        <w:br w:type="column"/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Ca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  <w:u w:val="thick" w:color="000000"/>
        </w:rPr>
        <w:t>s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h</w:t>
      </w:r>
      <w:r>
        <w:rPr>
          <w:rFonts w:ascii="Californian FB" w:eastAsia="Californian FB" w:hAnsi="Californian FB" w:cs="Californian FB"/>
          <w:b/>
          <w:spacing w:val="-9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Bar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  <w:u w:val="thick" w:color="000000"/>
        </w:rPr>
        <w:t>b</w:t>
      </w:r>
      <w:r>
        <w:rPr>
          <w:rFonts w:ascii="Californian FB" w:eastAsia="Californian FB" w:hAnsi="Californian FB" w:cs="Californian FB"/>
          <w:b/>
          <w:sz w:val="32"/>
          <w:szCs w:val="32"/>
          <w:u w:val="thick" w:color="000000"/>
        </w:rPr>
        <w:t>y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  <w:u w:val="thick" w:color="000000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C</w:t>
      </w:r>
      <w:r>
        <w:rPr>
          <w:rFonts w:ascii="Californian FB" w:eastAsia="Californian FB" w:hAnsi="Californian FB" w:cs="Californian FB"/>
          <w:b/>
          <w:spacing w:val="-1"/>
          <w:w w:val="99"/>
          <w:sz w:val="32"/>
          <w:szCs w:val="32"/>
          <w:u w:val="thick" w:color="000000"/>
        </w:rPr>
        <w:t>o</w:t>
      </w:r>
      <w:r>
        <w:rPr>
          <w:rFonts w:ascii="Californian FB" w:eastAsia="Californian FB" w:hAnsi="Californian FB" w:cs="Californian FB"/>
          <w:b/>
          <w:spacing w:val="3"/>
          <w:w w:val="99"/>
          <w:sz w:val="32"/>
          <w:szCs w:val="32"/>
          <w:u w:val="thick" w:color="000000"/>
        </w:rPr>
        <w:t>n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s</w:t>
      </w:r>
      <w:r>
        <w:rPr>
          <w:rFonts w:ascii="Californian FB" w:eastAsia="Californian FB" w:hAnsi="Californian FB" w:cs="Californian FB"/>
          <w:b/>
          <w:w w:val="99"/>
          <w:sz w:val="32"/>
          <w:szCs w:val="32"/>
          <w:u w:val="thick" w:color="000000"/>
        </w:rPr>
        <w:t>u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m</w:t>
      </w:r>
      <w:r>
        <w:rPr>
          <w:rFonts w:ascii="Californian FB" w:eastAsia="Californian FB" w:hAnsi="Californian FB" w:cs="Californian FB"/>
          <w:b/>
          <w:spacing w:val="-1"/>
          <w:w w:val="99"/>
          <w:sz w:val="32"/>
          <w:szCs w:val="32"/>
          <w:u w:val="thick" w:color="000000"/>
        </w:rPr>
        <w:t>p</w:t>
      </w:r>
      <w:r>
        <w:rPr>
          <w:rFonts w:ascii="Californian FB" w:eastAsia="Californian FB" w:hAnsi="Californian FB" w:cs="Californian FB"/>
          <w:b/>
          <w:spacing w:val="1"/>
          <w:w w:val="99"/>
          <w:sz w:val="32"/>
          <w:szCs w:val="32"/>
          <w:u w:val="thick" w:color="000000"/>
        </w:rPr>
        <w:t>t</w:t>
      </w:r>
      <w:r>
        <w:rPr>
          <w:rFonts w:ascii="Californian FB" w:eastAsia="Californian FB" w:hAnsi="Californian FB" w:cs="Californian FB"/>
          <w:b/>
          <w:w w:val="99"/>
          <w:sz w:val="32"/>
          <w:szCs w:val="32"/>
          <w:u w:val="thick" w:color="000000"/>
        </w:rPr>
        <w:t>ion</w:t>
      </w:r>
    </w:p>
    <w:p w:rsidR="00037313" w:rsidRDefault="00707328">
      <w:pPr>
        <w:ind w:left="665" w:right="1301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 B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4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5.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583" w:right="1136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ium Br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7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770" w:right="1320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W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6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8" w:line="140" w:lineRule="exact"/>
        <w:rPr>
          <w:sz w:val="15"/>
          <w:szCs w:val="15"/>
        </w:rPr>
      </w:pPr>
    </w:p>
    <w:p w:rsidR="00037313" w:rsidRDefault="00707328">
      <w:pPr>
        <w:ind w:left="645" w:right="1196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ium Wi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7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62" w:right="61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Hou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 Wi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b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y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he B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le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2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8.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89" w:right="641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Cha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pa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g</w:t>
      </w:r>
      <w:r>
        <w:rPr>
          <w:rFonts w:ascii="Californian FB" w:eastAsia="Californian FB" w:hAnsi="Californian FB" w:cs="Californian FB"/>
          <w:sz w:val="24"/>
          <w:szCs w:val="24"/>
        </w:rPr>
        <w:t>ne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by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he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8"/>
          <w:szCs w:val="28"/>
        </w:rPr>
        <w:t>b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l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30.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0</w:t>
      </w:r>
      <w:r>
        <w:rPr>
          <w:rFonts w:ascii="Californian FB" w:eastAsia="Californian FB" w:hAnsi="Californian FB" w:cs="Californian FB"/>
          <w:sz w:val="24"/>
          <w:szCs w:val="24"/>
        </w:rPr>
        <w:t>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360" w:right="915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Dome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ic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z w:val="24"/>
          <w:szCs w:val="24"/>
        </w:rPr>
        <w:t>le Be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4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7" w:line="140" w:lineRule="exact"/>
        <w:rPr>
          <w:sz w:val="15"/>
          <w:szCs w:val="15"/>
        </w:rPr>
      </w:pPr>
    </w:p>
    <w:p w:rsidR="00037313" w:rsidRDefault="00707328">
      <w:pPr>
        <w:ind w:left="369" w:right="92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m</w:t>
      </w:r>
      <w:r>
        <w:rPr>
          <w:rFonts w:ascii="Californian FB" w:eastAsia="Californian FB" w:hAnsi="Californian FB" w:cs="Californian FB"/>
          <w:sz w:val="24"/>
          <w:szCs w:val="24"/>
        </w:rPr>
        <w:t>po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rt</w:t>
      </w:r>
      <w:r>
        <w:rPr>
          <w:rFonts w:ascii="Californian FB" w:eastAsia="Californian FB" w:hAnsi="Californian FB" w:cs="Californian FB"/>
          <w:sz w:val="24"/>
          <w:szCs w:val="24"/>
        </w:rPr>
        <w:t>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le Be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er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5.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372" w:right="927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ss</w:t>
      </w:r>
      <w:r>
        <w:rPr>
          <w:rFonts w:ascii="Californian FB" w:eastAsia="Californian FB" w:hAnsi="Californian FB" w:cs="Californian FB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rt</w:t>
      </w:r>
      <w:r>
        <w:rPr>
          <w:rFonts w:ascii="Californian FB" w:eastAsia="Californian FB" w:hAnsi="Californian FB" w:cs="Californian FB"/>
          <w:sz w:val="24"/>
          <w:szCs w:val="24"/>
        </w:rPr>
        <w:t>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oft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k</w:t>
      </w:r>
      <w:r>
        <w:rPr>
          <w:rFonts w:ascii="Californian FB" w:eastAsia="Californian FB" w:hAnsi="Californian FB" w:cs="Californian FB"/>
          <w:spacing w:val="3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</w:t>
      </w:r>
      <w:r>
        <w:rPr>
          <w:rFonts w:ascii="Californian FB" w:eastAsia="Californian FB" w:hAnsi="Californian FB" w:cs="Californian FB"/>
          <w:sz w:val="24"/>
          <w:szCs w:val="24"/>
        </w:rPr>
        <w:t>3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602" w:right="1154"/>
        <w:jc w:val="center"/>
        <w:rPr>
          <w:rFonts w:ascii="Californian FB" w:eastAsia="Californian FB" w:hAnsi="Californian FB" w:cs="Californian FB"/>
          <w:sz w:val="28"/>
          <w:szCs w:val="28"/>
        </w:rPr>
      </w:pPr>
      <w:r>
        <w:rPr>
          <w:rFonts w:ascii="Californian FB" w:eastAsia="Californian FB" w:hAnsi="Californian FB" w:cs="Californian FB"/>
          <w:sz w:val="24"/>
          <w:szCs w:val="24"/>
        </w:rPr>
        <w:t>Bo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tt</w:t>
      </w:r>
      <w:r>
        <w:rPr>
          <w:rFonts w:ascii="Californian FB" w:eastAsia="Californian FB" w:hAnsi="Californian FB" w:cs="Californian FB"/>
          <w:sz w:val="24"/>
          <w:szCs w:val="24"/>
        </w:rPr>
        <w:t>led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W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er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8"/>
          <w:szCs w:val="28"/>
        </w:rPr>
        <w:t>…</w:t>
      </w:r>
      <w:r>
        <w:rPr>
          <w:rFonts w:ascii="Californian FB" w:eastAsia="Californian FB" w:hAnsi="Californian FB" w:cs="Californian FB"/>
          <w:spacing w:val="1"/>
          <w:sz w:val="28"/>
          <w:szCs w:val="28"/>
        </w:rPr>
        <w:t>$3</w:t>
      </w:r>
      <w:r>
        <w:rPr>
          <w:rFonts w:ascii="Californian FB" w:eastAsia="Californian FB" w:hAnsi="Californian FB" w:cs="Californian FB"/>
          <w:sz w:val="28"/>
          <w:szCs w:val="28"/>
        </w:rPr>
        <w:t>.00</w:t>
      </w:r>
    </w:p>
    <w:p w:rsidR="00037313" w:rsidRDefault="00037313">
      <w:pPr>
        <w:spacing w:before="10" w:line="140" w:lineRule="exact"/>
        <w:rPr>
          <w:sz w:val="15"/>
          <w:szCs w:val="15"/>
        </w:rPr>
      </w:pPr>
    </w:p>
    <w:p w:rsidR="00037313" w:rsidRDefault="00707328">
      <w:pPr>
        <w:ind w:left="180" w:right="732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8"/>
          <w:szCs w:val="28"/>
        </w:rPr>
        <w:t>*</w:t>
      </w:r>
      <w:r>
        <w:rPr>
          <w:rFonts w:ascii="Californian FB" w:eastAsia="Californian FB" w:hAnsi="Californian FB" w:cs="Californian FB"/>
          <w:sz w:val="24"/>
          <w:szCs w:val="24"/>
        </w:rPr>
        <w:t>Ca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h Bar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>ic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i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g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is In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c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l</w:t>
      </w:r>
      <w:r>
        <w:rPr>
          <w:rFonts w:ascii="Californian FB" w:eastAsia="Californian FB" w:hAnsi="Californian FB" w:cs="Californian FB"/>
          <w:sz w:val="24"/>
          <w:szCs w:val="24"/>
        </w:rPr>
        <w:t>u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ive of</w:t>
      </w:r>
    </w:p>
    <w:p w:rsidR="00037313" w:rsidRDefault="00037313">
      <w:pPr>
        <w:spacing w:before="6" w:line="140" w:lineRule="exact"/>
        <w:rPr>
          <w:sz w:val="15"/>
          <w:szCs w:val="15"/>
        </w:rPr>
      </w:pPr>
    </w:p>
    <w:p w:rsidR="00037313" w:rsidRDefault="00707328">
      <w:pPr>
        <w:spacing w:line="260" w:lineRule="exact"/>
        <w:ind w:left="603" w:right="1159"/>
        <w:jc w:val="center"/>
        <w:rPr>
          <w:rFonts w:ascii="Californian FB" w:eastAsia="Californian FB" w:hAnsi="Californian FB" w:cs="Californian FB"/>
          <w:sz w:val="24"/>
          <w:szCs w:val="24"/>
        </w:rPr>
        <w:sectPr w:rsidR="00037313">
          <w:type w:val="continuous"/>
          <w:pgSz w:w="12240" w:h="15840"/>
          <w:pgMar w:top="1480" w:right="1720" w:bottom="280" w:left="1720" w:header="720" w:footer="720" w:gutter="0"/>
          <w:cols w:num="2" w:space="720" w:equalWidth="0">
            <w:col w:w="4074" w:space="598"/>
            <w:col w:w="4128"/>
          </w:cols>
        </w:sectPr>
      </w:pP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ervice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Cha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rg</w:t>
      </w:r>
      <w:r>
        <w:rPr>
          <w:rFonts w:ascii="Californian FB" w:eastAsia="Californian FB" w:hAnsi="Californian FB" w:cs="Californian FB"/>
          <w:sz w:val="24"/>
          <w:szCs w:val="24"/>
        </w:rPr>
        <w:t>e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n</w:t>
      </w:r>
      <w:r>
        <w:rPr>
          <w:rFonts w:ascii="Californian FB" w:eastAsia="Californian FB" w:hAnsi="Californian FB" w:cs="Californian FB"/>
          <w:sz w:val="24"/>
          <w:szCs w:val="24"/>
        </w:rPr>
        <w:t>d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Tax</w:t>
      </w:r>
    </w:p>
    <w:p w:rsidR="00037313" w:rsidRDefault="00842D11">
      <w:pPr>
        <w:spacing w:line="200" w:lineRule="exact"/>
      </w:pPr>
      <w:r>
        <w:pict>
          <v:group id="_x0000_s1038" style="position:absolute;margin-left:23.95pt;margin-top:22.45pt;width:564.2pt;height:747.2pt;z-index:-251655680;mso-position-horizontal-relative:page;mso-position-vertical-relative:page" coordorigin="479,449" coordsize="11284,14944">
            <v:shape id="_x0000_s1042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41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40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39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37313">
      <w:pPr>
        <w:spacing w:before="9" w:line="240" w:lineRule="exact"/>
        <w:rPr>
          <w:sz w:val="24"/>
          <w:szCs w:val="24"/>
        </w:rPr>
      </w:pPr>
    </w:p>
    <w:p w:rsidR="00037313" w:rsidRDefault="00707328">
      <w:pPr>
        <w:spacing w:before="8"/>
        <w:ind w:left="3356" w:right="3355"/>
        <w:jc w:val="center"/>
        <w:rPr>
          <w:rFonts w:ascii="Californian FB" w:eastAsia="Californian FB" w:hAnsi="Californian FB" w:cs="Californian FB"/>
          <w:sz w:val="36"/>
          <w:szCs w:val="36"/>
        </w:rPr>
      </w:pP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B</w:t>
      </w:r>
      <w:r>
        <w:rPr>
          <w:rFonts w:ascii="Californian FB" w:eastAsia="Californian FB" w:hAnsi="Californian FB" w:cs="Californian FB"/>
          <w:b/>
          <w:spacing w:val="-1"/>
          <w:sz w:val="36"/>
          <w:szCs w:val="36"/>
          <w:u w:val="thick" w:color="000000"/>
        </w:rPr>
        <w:t>a</w:t>
      </w: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r P</w:t>
      </w:r>
      <w:r>
        <w:rPr>
          <w:rFonts w:ascii="Californian FB" w:eastAsia="Californian FB" w:hAnsi="Californian FB" w:cs="Californian FB"/>
          <w:b/>
          <w:spacing w:val="-1"/>
          <w:sz w:val="36"/>
          <w:szCs w:val="36"/>
          <w:u w:val="thick" w:color="000000"/>
        </w:rPr>
        <w:t>a</w:t>
      </w:r>
      <w:r>
        <w:rPr>
          <w:rFonts w:ascii="Californian FB" w:eastAsia="Californian FB" w:hAnsi="Californian FB" w:cs="Californian FB"/>
          <w:b/>
          <w:sz w:val="36"/>
          <w:szCs w:val="36"/>
          <w:u w:val="thick" w:color="000000"/>
        </w:rPr>
        <w:t>ckages</w:t>
      </w:r>
    </w:p>
    <w:p w:rsidR="00037313" w:rsidRDefault="00707328">
      <w:pPr>
        <w:spacing w:line="280" w:lineRule="exact"/>
        <w:ind w:left="2961" w:right="2964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 xml:space="preserve">All 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i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ces</w:t>
      </w:r>
      <w:r>
        <w:rPr>
          <w:rFonts w:ascii="Californian FB" w:eastAsia="Californian FB" w:hAnsi="Californian FB" w:cs="Californian FB"/>
          <w:i/>
          <w:spacing w:val="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i/>
          <w:spacing w:val="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p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e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i/>
          <w:spacing w:val="1"/>
          <w:position w:val="1"/>
          <w:sz w:val="24"/>
          <w:szCs w:val="24"/>
        </w:rPr>
        <w:t>s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o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n,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i/>
          <w:spacing w:val="3"/>
          <w:position w:val="1"/>
          <w:sz w:val="24"/>
          <w:szCs w:val="24"/>
        </w:rPr>
        <w:t>f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o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 xml:space="preserve">r </w:t>
      </w:r>
      <w:r>
        <w:rPr>
          <w:rFonts w:ascii="Californian FB" w:eastAsia="Californian FB" w:hAnsi="Californian FB" w:cs="Californian FB"/>
          <w:i/>
          <w:spacing w:val="2"/>
          <w:position w:val="1"/>
          <w:sz w:val="24"/>
          <w:szCs w:val="24"/>
        </w:rPr>
        <w:t>(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4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)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i/>
          <w:spacing w:val="3"/>
          <w:position w:val="1"/>
          <w:sz w:val="24"/>
          <w:szCs w:val="24"/>
        </w:rPr>
        <w:t>h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o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u</w:t>
      </w:r>
      <w:r>
        <w:rPr>
          <w:rFonts w:ascii="Californian FB" w:eastAsia="Californian FB" w:hAnsi="Californian FB" w:cs="Californian FB"/>
          <w:i/>
          <w:spacing w:val="-1"/>
          <w:position w:val="1"/>
          <w:sz w:val="24"/>
          <w:szCs w:val="24"/>
        </w:rPr>
        <w:t>r</w:t>
      </w:r>
      <w:r>
        <w:rPr>
          <w:rFonts w:ascii="Californian FB" w:eastAsia="Californian FB" w:hAnsi="Californian FB" w:cs="Californian FB"/>
          <w:i/>
          <w:position w:val="1"/>
          <w:sz w:val="24"/>
          <w:szCs w:val="24"/>
        </w:rPr>
        <w:t>s</w:t>
      </w:r>
    </w:p>
    <w:p w:rsidR="00037313" w:rsidRDefault="00037313">
      <w:pPr>
        <w:spacing w:before="18" w:line="280" w:lineRule="exact"/>
        <w:rPr>
          <w:sz w:val="28"/>
          <w:szCs w:val="28"/>
        </w:rPr>
      </w:pPr>
    </w:p>
    <w:p w:rsidR="00037313" w:rsidRDefault="00707328">
      <w:pPr>
        <w:ind w:left="500" w:right="505"/>
        <w:jc w:val="center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sz w:val="32"/>
          <w:szCs w:val="32"/>
        </w:rPr>
        <w:t>Ho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u</w:t>
      </w:r>
      <w:r>
        <w:rPr>
          <w:rFonts w:ascii="Californian FB" w:eastAsia="Californian FB" w:hAnsi="Californian FB" w:cs="Californian FB"/>
          <w:sz w:val="32"/>
          <w:szCs w:val="32"/>
        </w:rPr>
        <w:t>se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B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d</w:t>
      </w:r>
      <w:r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L</w:t>
      </w:r>
      <w:r>
        <w:rPr>
          <w:rFonts w:ascii="Californian FB" w:eastAsia="Californian FB" w:hAnsi="Californian FB" w:cs="Californian FB"/>
          <w:sz w:val="32"/>
          <w:szCs w:val="32"/>
        </w:rPr>
        <w:t>i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qu</w:t>
      </w:r>
      <w:r>
        <w:rPr>
          <w:rFonts w:ascii="Californian FB" w:eastAsia="Californian FB" w:hAnsi="Californian FB" w:cs="Californian FB"/>
          <w:sz w:val="32"/>
          <w:szCs w:val="32"/>
        </w:rPr>
        <w:t>or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Se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v</w:t>
      </w:r>
      <w:r>
        <w:rPr>
          <w:rFonts w:ascii="Californian FB" w:eastAsia="Californian FB" w:hAnsi="Californian FB" w:cs="Californian FB"/>
          <w:sz w:val="32"/>
          <w:szCs w:val="32"/>
        </w:rPr>
        <w:t>ice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Y</w:t>
      </w:r>
      <w:r>
        <w:rPr>
          <w:rFonts w:ascii="Californian FB" w:eastAsia="Californian FB" w:hAnsi="Californian FB" w:cs="Californian FB"/>
          <w:sz w:val="32"/>
          <w:szCs w:val="32"/>
        </w:rPr>
        <w:t>our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We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d</w:t>
      </w:r>
      <w:r>
        <w:rPr>
          <w:rFonts w:ascii="Californian FB" w:eastAsia="Californian FB" w:hAnsi="Californian FB" w:cs="Californian FB"/>
          <w:sz w:val="32"/>
          <w:szCs w:val="32"/>
        </w:rPr>
        <w:t>ding</w:t>
      </w:r>
      <w:r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w w:val="99"/>
          <w:sz w:val="32"/>
          <w:szCs w:val="32"/>
        </w:rPr>
        <w:t>P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w w:val="99"/>
          <w:sz w:val="32"/>
          <w:szCs w:val="32"/>
        </w:rPr>
        <w:t>c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k</w:t>
      </w:r>
      <w:r>
        <w:rPr>
          <w:rFonts w:ascii="Californian FB" w:eastAsia="Californian FB" w:hAnsi="Californian FB" w:cs="Californian FB"/>
          <w:spacing w:val="1"/>
          <w:w w:val="99"/>
          <w:sz w:val="32"/>
          <w:szCs w:val="32"/>
        </w:rPr>
        <w:t>a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g</w:t>
      </w:r>
      <w:r>
        <w:rPr>
          <w:rFonts w:ascii="Californian FB" w:eastAsia="Californian FB" w:hAnsi="Californian FB" w:cs="Californian FB"/>
          <w:spacing w:val="2"/>
          <w:w w:val="99"/>
          <w:sz w:val="32"/>
          <w:szCs w:val="32"/>
        </w:rPr>
        <w:t>e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…$10</w:t>
      </w:r>
    </w:p>
    <w:p w:rsidR="00037313" w:rsidRDefault="00037313">
      <w:pPr>
        <w:spacing w:before="1" w:line="180" w:lineRule="exact"/>
        <w:rPr>
          <w:sz w:val="18"/>
          <w:szCs w:val="18"/>
        </w:rPr>
      </w:pPr>
    </w:p>
    <w:p w:rsidR="00037313" w:rsidRDefault="00707328">
      <w:pPr>
        <w:ind w:left="300" w:right="305"/>
        <w:jc w:val="center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spacing w:val="-1"/>
          <w:sz w:val="32"/>
          <w:szCs w:val="32"/>
        </w:rPr>
        <w:t>Pr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mium</w:t>
      </w:r>
      <w:r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B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d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L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q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u</w:t>
      </w:r>
      <w:r>
        <w:rPr>
          <w:rFonts w:ascii="Californian FB" w:eastAsia="Californian FB" w:hAnsi="Californian FB" w:cs="Californian FB"/>
          <w:sz w:val="32"/>
          <w:szCs w:val="32"/>
        </w:rPr>
        <w:t>or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Se</w:t>
      </w:r>
      <w:r>
        <w:rPr>
          <w:rFonts w:ascii="Californian FB" w:eastAsia="Californian FB" w:hAnsi="Californian FB" w:cs="Californian FB"/>
          <w:spacing w:val="4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vice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Y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ur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Wedding</w:t>
      </w:r>
      <w:r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w w:val="99"/>
          <w:sz w:val="32"/>
          <w:szCs w:val="32"/>
        </w:rPr>
        <w:t>P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w w:val="99"/>
          <w:sz w:val="32"/>
          <w:szCs w:val="32"/>
        </w:rPr>
        <w:t>c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k</w:t>
      </w:r>
      <w:r>
        <w:rPr>
          <w:rFonts w:ascii="Californian FB" w:eastAsia="Californian FB" w:hAnsi="Californian FB" w:cs="Californian FB"/>
          <w:spacing w:val="1"/>
          <w:w w:val="99"/>
          <w:sz w:val="32"/>
          <w:szCs w:val="32"/>
        </w:rPr>
        <w:t>a</w:t>
      </w:r>
      <w:r>
        <w:rPr>
          <w:rFonts w:ascii="Californian FB" w:eastAsia="Californian FB" w:hAnsi="Californian FB" w:cs="Californian FB"/>
          <w:w w:val="99"/>
          <w:sz w:val="32"/>
          <w:szCs w:val="32"/>
        </w:rPr>
        <w:t>ge…$20</w:t>
      </w:r>
    </w:p>
    <w:p w:rsidR="00037313" w:rsidRDefault="00037313">
      <w:pPr>
        <w:spacing w:line="180" w:lineRule="exact"/>
        <w:rPr>
          <w:sz w:val="18"/>
          <w:szCs w:val="18"/>
        </w:rPr>
      </w:pPr>
    </w:p>
    <w:p w:rsidR="00037313" w:rsidRDefault="00707328">
      <w:pPr>
        <w:ind w:left="599" w:right="601"/>
        <w:jc w:val="center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Californian FB" w:eastAsia="Californian FB" w:hAnsi="Californian FB" w:cs="Californian FB"/>
          <w:sz w:val="24"/>
          <w:szCs w:val="24"/>
        </w:rPr>
        <w:t>++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A</w:t>
      </w:r>
      <w:r>
        <w:rPr>
          <w:rFonts w:ascii="Californian FB" w:eastAsia="Californian FB" w:hAnsi="Californian FB" w:cs="Californian FB"/>
          <w:sz w:val="24"/>
          <w:szCs w:val="24"/>
        </w:rPr>
        <w:t>ll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P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ices 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ub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j</w:t>
      </w:r>
      <w:r>
        <w:rPr>
          <w:rFonts w:ascii="Californian FB" w:eastAsia="Californian FB" w:hAnsi="Californian FB" w:cs="Californian FB"/>
          <w:sz w:val="24"/>
          <w:szCs w:val="24"/>
        </w:rPr>
        <w:t>ect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o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2</w:t>
      </w:r>
      <w:r>
        <w:rPr>
          <w:rFonts w:ascii="Californian FB" w:eastAsia="Californian FB" w:hAnsi="Californian FB" w:cs="Californian FB"/>
          <w:spacing w:val="3"/>
          <w:sz w:val="24"/>
          <w:szCs w:val="24"/>
        </w:rPr>
        <w:t>2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%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axable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ervice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z w:val="24"/>
          <w:szCs w:val="24"/>
        </w:rPr>
        <w:t>Cha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rg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e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a</w:t>
      </w:r>
      <w:r>
        <w:rPr>
          <w:rFonts w:ascii="Californian FB" w:eastAsia="Californian FB" w:hAnsi="Californian FB" w:cs="Californian FB"/>
          <w:sz w:val="24"/>
          <w:szCs w:val="24"/>
        </w:rPr>
        <w:t xml:space="preserve">nd </w:t>
      </w:r>
      <w:r>
        <w:rPr>
          <w:rFonts w:ascii="Californian FB" w:eastAsia="Californian FB" w:hAnsi="Californian FB" w:cs="Californian FB"/>
          <w:spacing w:val="1"/>
          <w:sz w:val="24"/>
          <w:szCs w:val="24"/>
        </w:rPr>
        <w:t>6</w:t>
      </w:r>
      <w:r>
        <w:rPr>
          <w:rFonts w:ascii="Californian FB" w:eastAsia="Californian FB" w:hAnsi="Californian FB" w:cs="Californian FB"/>
          <w:sz w:val="24"/>
          <w:szCs w:val="24"/>
        </w:rPr>
        <w:t>%</w:t>
      </w:r>
      <w:r>
        <w:rPr>
          <w:rFonts w:ascii="Californian FB" w:eastAsia="Californian FB" w:hAnsi="Californian FB" w:cs="Californian FB"/>
          <w:spacing w:val="-2"/>
          <w:sz w:val="24"/>
          <w:szCs w:val="24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S</w:t>
      </w:r>
      <w:r>
        <w:rPr>
          <w:rFonts w:ascii="Californian FB" w:eastAsia="Californian FB" w:hAnsi="Californian FB" w:cs="Californian FB"/>
          <w:sz w:val="24"/>
          <w:szCs w:val="24"/>
        </w:rPr>
        <w:t>ales Ta</w:t>
      </w:r>
      <w:r>
        <w:rPr>
          <w:rFonts w:ascii="Californian FB" w:eastAsia="Californian FB" w:hAnsi="Californian FB" w:cs="Californian FB"/>
          <w:spacing w:val="2"/>
          <w:sz w:val="24"/>
          <w:szCs w:val="24"/>
        </w:rPr>
        <w:t>x</w:t>
      </w:r>
      <w:r>
        <w:rPr>
          <w:rFonts w:ascii="Californian FB" w:eastAsia="Californian FB" w:hAnsi="Californian FB" w:cs="Californian FB"/>
          <w:spacing w:val="-1"/>
          <w:sz w:val="24"/>
          <w:szCs w:val="24"/>
        </w:rPr>
        <w:t>.</w:t>
      </w:r>
      <w:r>
        <w:rPr>
          <w:rFonts w:ascii="Californian FB" w:eastAsia="Californian FB" w:hAnsi="Californian FB" w:cs="Californian FB"/>
          <w:sz w:val="24"/>
          <w:szCs w:val="24"/>
        </w:rPr>
        <w:t>++</w:t>
      </w:r>
    </w:p>
    <w:p w:rsidR="00037313" w:rsidRDefault="00037313">
      <w:pPr>
        <w:spacing w:before="9" w:line="200" w:lineRule="exact"/>
      </w:pPr>
    </w:p>
    <w:p w:rsidR="00037313" w:rsidRDefault="000639A6">
      <w:pPr>
        <w:ind w:left="1028"/>
        <w:sectPr w:rsidR="00037313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  <w:r>
        <w:pict>
          <v:shape id="_x0000_i1026" type="#_x0000_t75" style="width:335.15pt;height:111.85pt">
            <v:imagedata r:id="rId10" o:title=""/>
          </v:shape>
        </w:pict>
      </w:r>
    </w:p>
    <w:p w:rsidR="00037313" w:rsidRDefault="00842D11">
      <w:pPr>
        <w:spacing w:before="18"/>
        <w:ind w:left="1939" w:right="1782"/>
        <w:jc w:val="center"/>
        <w:rPr>
          <w:rFonts w:ascii="Californian FB" w:eastAsia="Californian FB" w:hAnsi="Californian FB" w:cs="Californian FB"/>
          <w:sz w:val="56"/>
          <w:szCs w:val="56"/>
        </w:rPr>
      </w:pPr>
      <w:r>
        <w:lastRenderedPageBreak/>
        <w:pict>
          <v:group id="_x0000_s1032" style="position:absolute;left:0;text-align:left;margin-left:23.95pt;margin-top:22.45pt;width:564.2pt;height:747.2pt;z-index:-251654656;mso-position-horizontal-relative:page;mso-position-vertical-relative:page" coordorigin="479,449" coordsize="11284,14944">
            <v:shape id="_x0000_s1036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35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34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33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  <w:r w:rsidR="00707328">
        <w:rPr>
          <w:rFonts w:ascii="Californian FB" w:eastAsia="Californian FB" w:hAnsi="Californian FB" w:cs="Californian FB"/>
          <w:b/>
          <w:sz w:val="56"/>
          <w:szCs w:val="56"/>
        </w:rPr>
        <w:t>Paying</w:t>
      </w:r>
      <w:r w:rsidR="00707328">
        <w:rPr>
          <w:rFonts w:ascii="Californian FB" w:eastAsia="Californian FB" w:hAnsi="Californian FB" w:cs="Californian FB"/>
          <w:b/>
          <w:spacing w:val="-16"/>
          <w:sz w:val="56"/>
          <w:szCs w:val="56"/>
        </w:rPr>
        <w:t xml:space="preserve"> </w:t>
      </w:r>
      <w:r w:rsidR="00707328">
        <w:rPr>
          <w:rFonts w:ascii="Californian FB" w:eastAsia="Californian FB" w:hAnsi="Californian FB" w:cs="Californian FB"/>
          <w:b/>
          <w:sz w:val="56"/>
          <w:szCs w:val="56"/>
        </w:rPr>
        <w:t>for</w:t>
      </w:r>
      <w:r w:rsidR="00707328">
        <w:rPr>
          <w:rFonts w:ascii="Californian FB" w:eastAsia="Californian FB" w:hAnsi="Californian FB" w:cs="Californian FB"/>
          <w:b/>
          <w:spacing w:val="-3"/>
          <w:sz w:val="56"/>
          <w:szCs w:val="56"/>
        </w:rPr>
        <w:t xml:space="preserve"> </w:t>
      </w:r>
      <w:r w:rsidR="00707328">
        <w:rPr>
          <w:rFonts w:ascii="Californian FB" w:eastAsia="Californian FB" w:hAnsi="Californian FB" w:cs="Californian FB"/>
          <w:b/>
          <w:sz w:val="56"/>
          <w:szCs w:val="56"/>
        </w:rPr>
        <w:t xml:space="preserve">your </w:t>
      </w:r>
      <w:r w:rsidR="00707328">
        <w:rPr>
          <w:rFonts w:ascii="Californian FB" w:eastAsia="Californian FB" w:hAnsi="Californian FB" w:cs="Californian FB"/>
          <w:b/>
          <w:spacing w:val="1"/>
          <w:w w:val="99"/>
          <w:sz w:val="56"/>
          <w:szCs w:val="56"/>
        </w:rPr>
        <w:t>W</w:t>
      </w:r>
      <w:r w:rsidR="00707328">
        <w:rPr>
          <w:rFonts w:ascii="Californian FB" w:eastAsia="Californian FB" w:hAnsi="Californian FB" w:cs="Californian FB"/>
          <w:b/>
          <w:w w:val="99"/>
          <w:sz w:val="56"/>
          <w:szCs w:val="56"/>
        </w:rPr>
        <w:t>ed</w:t>
      </w:r>
      <w:r w:rsidR="00707328">
        <w:rPr>
          <w:rFonts w:ascii="Californian FB" w:eastAsia="Californian FB" w:hAnsi="Californian FB" w:cs="Californian FB"/>
          <w:b/>
          <w:spacing w:val="2"/>
          <w:w w:val="99"/>
          <w:sz w:val="56"/>
          <w:szCs w:val="56"/>
        </w:rPr>
        <w:t>d</w:t>
      </w:r>
      <w:r w:rsidR="00707328">
        <w:rPr>
          <w:rFonts w:ascii="Californian FB" w:eastAsia="Californian FB" w:hAnsi="Californian FB" w:cs="Californian FB"/>
          <w:b/>
          <w:w w:val="99"/>
          <w:sz w:val="56"/>
          <w:szCs w:val="56"/>
        </w:rPr>
        <w:t>ing</w:t>
      </w:r>
    </w:p>
    <w:p w:rsidR="00037313" w:rsidRDefault="00707328">
      <w:pPr>
        <w:spacing w:before="1"/>
        <w:ind w:left="3768" w:right="3609"/>
        <w:jc w:val="center"/>
        <w:rPr>
          <w:rFonts w:ascii="Californian FB" w:eastAsia="Californian FB" w:hAnsi="Californian FB" w:cs="Californian FB"/>
          <w:sz w:val="56"/>
          <w:szCs w:val="56"/>
        </w:rPr>
      </w:pPr>
      <w:r>
        <w:rPr>
          <w:rFonts w:ascii="Californian FB" w:eastAsia="Californian FB" w:hAnsi="Californian FB" w:cs="Californian FB"/>
          <w:b/>
          <w:w w:val="99"/>
          <w:sz w:val="56"/>
          <w:szCs w:val="56"/>
        </w:rPr>
        <w:t>Recep</w:t>
      </w:r>
      <w:r>
        <w:rPr>
          <w:rFonts w:ascii="Californian FB" w:eastAsia="Californian FB" w:hAnsi="Californian FB" w:cs="Californian FB"/>
          <w:b/>
          <w:spacing w:val="2"/>
          <w:w w:val="99"/>
          <w:sz w:val="56"/>
          <w:szCs w:val="56"/>
        </w:rPr>
        <w:t>t</w:t>
      </w:r>
      <w:r>
        <w:rPr>
          <w:rFonts w:ascii="Californian FB" w:eastAsia="Californian FB" w:hAnsi="Californian FB" w:cs="Californian FB"/>
          <w:b/>
          <w:w w:val="99"/>
          <w:sz w:val="56"/>
          <w:szCs w:val="56"/>
        </w:rPr>
        <w:t>i</w:t>
      </w:r>
      <w:r>
        <w:rPr>
          <w:rFonts w:ascii="Californian FB" w:eastAsia="Californian FB" w:hAnsi="Californian FB" w:cs="Californian FB"/>
          <w:b/>
          <w:spacing w:val="2"/>
          <w:w w:val="99"/>
          <w:sz w:val="56"/>
          <w:szCs w:val="56"/>
        </w:rPr>
        <w:t>o</w:t>
      </w:r>
      <w:r>
        <w:rPr>
          <w:rFonts w:ascii="Californian FB" w:eastAsia="Californian FB" w:hAnsi="Californian FB" w:cs="Californian FB"/>
          <w:b/>
          <w:w w:val="99"/>
          <w:sz w:val="56"/>
          <w:szCs w:val="56"/>
        </w:rPr>
        <w:t>n</w:t>
      </w:r>
    </w:p>
    <w:p w:rsidR="00037313" w:rsidRDefault="00037313">
      <w:pPr>
        <w:spacing w:line="200" w:lineRule="exact"/>
      </w:pPr>
    </w:p>
    <w:p w:rsidR="00037313" w:rsidRDefault="00037313">
      <w:pPr>
        <w:spacing w:before="2" w:line="200" w:lineRule="exact"/>
      </w:pPr>
    </w:p>
    <w:p w:rsidR="00037313" w:rsidRDefault="00707328">
      <w:pPr>
        <w:tabs>
          <w:tab w:val="left" w:pos="1460"/>
        </w:tabs>
        <w:spacing w:line="360" w:lineRule="exact"/>
        <w:ind w:left="1460" w:right="831" w:hanging="360"/>
        <w:rPr>
          <w:rFonts w:ascii="Californian FB" w:eastAsia="Californian FB" w:hAnsi="Californian FB" w:cs="Californian FB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ab/>
      </w:r>
      <w:r>
        <w:rPr>
          <w:rFonts w:ascii="Californian FB" w:eastAsia="Californian FB" w:hAnsi="Californian FB" w:cs="Californian FB"/>
          <w:sz w:val="32"/>
          <w:szCs w:val="32"/>
        </w:rPr>
        <w:t>$100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0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.</w:t>
      </w:r>
      <w:r>
        <w:rPr>
          <w:rFonts w:ascii="Californian FB" w:eastAsia="Californian FB" w:hAnsi="Californian FB" w:cs="Californian FB"/>
          <w:sz w:val="32"/>
          <w:szCs w:val="32"/>
        </w:rPr>
        <w:t>00</w:t>
      </w:r>
      <w:r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D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p</w:t>
      </w:r>
      <w:r>
        <w:rPr>
          <w:rFonts w:ascii="Californian FB" w:eastAsia="Californian FB" w:hAnsi="Californian FB" w:cs="Californian FB"/>
          <w:sz w:val="32"/>
          <w:szCs w:val="32"/>
        </w:rPr>
        <w:t>osit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s due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with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signed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contract,</w:t>
      </w:r>
      <w:r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l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a</w:t>
      </w:r>
      <w:r>
        <w:rPr>
          <w:rFonts w:ascii="Californian FB" w:eastAsia="Californian FB" w:hAnsi="Californian FB" w:cs="Californian FB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han two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eks</w:t>
      </w:r>
      <w:r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f</w:t>
      </w:r>
      <w:r>
        <w:rPr>
          <w:rFonts w:ascii="Californian FB" w:eastAsia="Californian FB" w:hAnsi="Californian FB" w:cs="Californian FB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c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ipt</w:t>
      </w:r>
      <w:r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f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c</w:t>
      </w:r>
      <w:r>
        <w:rPr>
          <w:rFonts w:ascii="Californian FB" w:eastAsia="Californian FB" w:hAnsi="Californian FB" w:cs="Californian FB"/>
          <w:sz w:val="32"/>
          <w:szCs w:val="32"/>
        </w:rPr>
        <w:t>on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c</w:t>
      </w:r>
      <w:r>
        <w:rPr>
          <w:rFonts w:ascii="Californian FB" w:eastAsia="Californian FB" w:hAnsi="Californian FB" w:cs="Californian FB"/>
          <w:spacing w:val="4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24"/>
          <w:szCs w:val="24"/>
        </w:rPr>
        <w:t>.</w:t>
      </w:r>
    </w:p>
    <w:p w:rsidR="00037313" w:rsidRDefault="00037313">
      <w:pPr>
        <w:spacing w:before="5" w:line="140" w:lineRule="exact"/>
        <w:rPr>
          <w:sz w:val="15"/>
          <w:szCs w:val="15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ind w:left="110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</w:t>
      </w:r>
      <w:r>
        <w:rPr>
          <w:spacing w:val="2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25</w:t>
      </w:r>
      <w:r>
        <w:rPr>
          <w:rFonts w:ascii="Californian FB" w:eastAsia="Californian FB" w:hAnsi="Californian FB" w:cs="Californian FB"/>
          <w:sz w:val="32"/>
          <w:szCs w:val="32"/>
        </w:rPr>
        <w:t>%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f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he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Est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mated</w:t>
      </w:r>
      <w:r>
        <w:rPr>
          <w:rFonts w:ascii="Californian FB" w:eastAsia="Californian FB" w:hAnsi="Californian FB" w:cs="Californian FB"/>
          <w:spacing w:val="-1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otal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d</w:t>
      </w:r>
      <w:r>
        <w:rPr>
          <w:rFonts w:ascii="Californian FB" w:eastAsia="Californian FB" w:hAnsi="Californian FB" w:cs="Californian FB"/>
          <w:sz w:val="32"/>
          <w:szCs w:val="32"/>
        </w:rPr>
        <w:t>ue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9 M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nths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Pr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or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Y</w:t>
      </w:r>
      <w:r>
        <w:rPr>
          <w:rFonts w:ascii="Californian FB" w:eastAsia="Californian FB" w:hAnsi="Californian FB" w:cs="Californian FB"/>
          <w:sz w:val="32"/>
          <w:szCs w:val="32"/>
        </w:rPr>
        <w:t>our</w:t>
      </w:r>
    </w:p>
    <w:p w:rsidR="00037313" w:rsidRDefault="00707328">
      <w:pPr>
        <w:spacing w:line="360" w:lineRule="exact"/>
        <w:ind w:left="110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position w:val="1"/>
          <w:sz w:val="28"/>
          <w:szCs w:val="28"/>
        </w:rPr>
        <w:t></w:t>
      </w:r>
      <w:r>
        <w:rPr>
          <w:position w:val="1"/>
          <w:sz w:val="28"/>
          <w:szCs w:val="28"/>
        </w:rPr>
        <w:t xml:space="preserve">  </w:t>
      </w:r>
      <w:r>
        <w:rPr>
          <w:spacing w:val="21"/>
          <w:position w:val="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position w:val="1"/>
          <w:sz w:val="32"/>
          <w:szCs w:val="32"/>
        </w:rPr>
        <w:t>Event</w:t>
      </w:r>
    </w:p>
    <w:p w:rsidR="00037313" w:rsidRDefault="00037313">
      <w:pPr>
        <w:spacing w:before="6" w:line="140" w:lineRule="exact"/>
        <w:rPr>
          <w:sz w:val="14"/>
          <w:szCs w:val="14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ind w:left="110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</w:t>
      </w:r>
      <w:r>
        <w:rPr>
          <w:spacing w:val="2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5</w:t>
      </w:r>
      <w:r>
        <w:rPr>
          <w:rFonts w:ascii="Californian FB" w:eastAsia="Californian FB" w:hAnsi="Californian FB" w:cs="Californian FB"/>
          <w:sz w:val="32"/>
          <w:szCs w:val="32"/>
        </w:rPr>
        <w:t>0%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of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he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Estim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a</w:t>
      </w:r>
      <w:r>
        <w:rPr>
          <w:rFonts w:ascii="Californian FB" w:eastAsia="Californian FB" w:hAnsi="Californian FB" w:cs="Californian FB"/>
          <w:sz w:val="32"/>
          <w:szCs w:val="32"/>
        </w:rPr>
        <w:t>ted</w:t>
      </w:r>
      <w:r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tal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d</w:t>
      </w:r>
      <w:r>
        <w:rPr>
          <w:rFonts w:ascii="Californian FB" w:eastAsia="Californian FB" w:hAnsi="Californian FB" w:cs="Californian FB"/>
          <w:sz w:val="32"/>
          <w:szCs w:val="32"/>
        </w:rPr>
        <w:t>ue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6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M</w:t>
      </w:r>
      <w:r>
        <w:rPr>
          <w:rFonts w:ascii="Californian FB" w:eastAsia="Californian FB" w:hAnsi="Californian FB" w:cs="Californian FB"/>
          <w:sz w:val="32"/>
          <w:szCs w:val="32"/>
        </w:rPr>
        <w:t>ont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h</w:t>
      </w:r>
      <w:r>
        <w:rPr>
          <w:rFonts w:ascii="Californian FB" w:eastAsia="Californian FB" w:hAnsi="Californian FB" w:cs="Californian FB"/>
          <w:sz w:val="32"/>
          <w:szCs w:val="32"/>
        </w:rPr>
        <w:t>s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P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i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r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to</w:t>
      </w:r>
      <w:r>
        <w:rPr>
          <w:rFonts w:ascii="Californian FB" w:eastAsia="Californian FB" w:hAnsi="Californian FB" w:cs="Californian FB"/>
          <w:spacing w:val="-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Y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u</w:t>
      </w:r>
      <w:r>
        <w:rPr>
          <w:rFonts w:ascii="Californian FB" w:eastAsia="Californian FB" w:hAnsi="Californian FB" w:cs="Californian FB"/>
          <w:sz w:val="32"/>
          <w:szCs w:val="32"/>
        </w:rPr>
        <w:t>r</w:t>
      </w:r>
    </w:p>
    <w:p w:rsidR="00037313" w:rsidRDefault="00707328">
      <w:pPr>
        <w:spacing w:line="360" w:lineRule="exact"/>
        <w:ind w:left="146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position w:val="1"/>
          <w:sz w:val="32"/>
          <w:szCs w:val="32"/>
        </w:rPr>
        <w:t>Event</w:t>
      </w:r>
    </w:p>
    <w:p w:rsidR="00037313" w:rsidRDefault="00037313">
      <w:pPr>
        <w:spacing w:before="6" w:line="140" w:lineRule="exact"/>
        <w:rPr>
          <w:sz w:val="14"/>
          <w:szCs w:val="14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ind w:left="110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</w:t>
      </w:r>
      <w:r>
        <w:rPr>
          <w:spacing w:val="21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7</w:t>
      </w:r>
      <w:r>
        <w:rPr>
          <w:rFonts w:ascii="Californian FB" w:eastAsia="Californian FB" w:hAnsi="Californian FB" w:cs="Californian FB"/>
          <w:sz w:val="32"/>
          <w:szCs w:val="32"/>
        </w:rPr>
        <w:t>5%</w:t>
      </w:r>
      <w:r>
        <w:rPr>
          <w:rFonts w:ascii="Californian FB" w:eastAsia="Californian FB" w:hAnsi="Californian FB" w:cs="Californian FB"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f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h</w:t>
      </w:r>
      <w:r>
        <w:rPr>
          <w:rFonts w:ascii="Californian FB" w:eastAsia="Californian FB" w:hAnsi="Californian FB" w:cs="Californian FB"/>
          <w:sz w:val="32"/>
          <w:szCs w:val="32"/>
        </w:rPr>
        <w:t>e</w:t>
      </w:r>
      <w:r>
        <w:rPr>
          <w:rFonts w:ascii="Californian FB" w:eastAsia="Californian FB" w:hAnsi="Californian FB" w:cs="Californian FB"/>
          <w:spacing w:val="-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Est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ma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ed</w:t>
      </w:r>
      <w:r>
        <w:rPr>
          <w:rFonts w:ascii="Californian FB" w:eastAsia="Californian FB" w:hAnsi="Californian FB" w:cs="Californian FB"/>
          <w:spacing w:val="-1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Total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d</w:t>
      </w:r>
      <w:r>
        <w:rPr>
          <w:rFonts w:ascii="Californian FB" w:eastAsia="Californian FB" w:hAnsi="Californian FB" w:cs="Californian FB"/>
          <w:sz w:val="32"/>
          <w:szCs w:val="32"/>
        </w:rPr>
        <w:t>ue</w:t>
      </w:r>
      <w:r>
        <w:rPr>
          <w:rFonts w:ascii="Californian FB" w:eastAsia="Californian FB" w:hAnsi="Californian FB" w:cs="Californian FB"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3 M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nths</w:t>
      </w:r>
      <w:r>
        <w:rPr>
          <w:rFonts w:ascii="Californian FB" w:eastAsia="Californian FB" w:hAnsi="Californian FB" w:cs="Californian FB"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Pr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or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Y</w:t>
      </w:r>
      <w:r>
        <w:rPr>
          <w:rFonts w:ascii="Californian FB" w:eastAsia="Californian FB" w:hAnsi="Californian FB" w:cs="Californian FB"/>
          <w:sz w:val="32"/>
          <w:szCs w:val="32"/>
        </w:rPr>
        <w:t>our</w:t>
      </w:r>
    </w:p>
    <w:p w:rsidR="00037313" w:rsidRDefault="00707328">
      <w:pPr>
        <w:spacing w:line="360" w:lineRule="exact"/>
        <w:ind w:left="146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Californian FB" w:eastAsia="Californian FB" w:hAnsi="Californian FB" w:cs="Californian FB"/>
          <w:position w:val="1"/>
          <w:sz w:val="32"/>
          <w:szCs w:val="32"/>
        </w:rPr>
        <w:t>Event</w:t>
      </w:r>
    </w:p>
    <w:p w:rsidR="00037313" w:rsidRDefault="00037313">
      <w:pPr>
        <w:spacing w:before="9" w:line="120" w:lineRule="exact"/>
        <w:rPr>
          <w:sz w:val="13"/>
          <w:szCs w:val="13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707328">
      <w:pPr>
        <w:tabs>
          <w:tab w:val="left" w:pos="1460"/>
        </w:tabs>
        <w:spacing w:line="360" w:lineRule="exact"/>
        <w:ind w:left="1460" w:right="554" w:hanging="36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ab/>
      </w:r>
      <w:r>
        <w:rPr>
          <w:rFonts w:ascii="Californian FB" w:eastAsia="Californian FB" w:hAnsi="Californian FB" w:cs="Californian FB"/>
          <w:sz w:val="32"/>
          <w:szCs w:val="32"/>
        </w:rPr>
        <w:t>T</w:t>
      </w:r>
      <w:r>
        <w:rPr>
          <w:rFonts w:ascii="Californian FB" w:eastAsia="Californian FB" w:hAnsi="Californian FB" w:cs="Californian FB"/>
          <w:spacing w:val="-2"/>
          <w:sz w:val="32"/>
          <w:szCs w:val="32"/>
        </w:rPr>
        <w:t>h</w:t>
      </w:r>
      <w:r>
        <w:rPr>
          <w:rFonts w:ascii="Californian FB" w:eastAsia="Californian FB" w:hAnsi="Californian FB" w:cs="Californian FB"/>
          <w:sz w:val="32"/>
          <w:szCs w:val="32"/>
        </w:rPr>
        <w:t>e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emaining</w:t>
      </w:r>
      <w:r>
        <w:rPr>
          <w:rFonts w:ascii="Californian FB" w:eastAsia="Californian FB" w:hAnsi="Californian FB" w:cs="Californian FB"/>
          <w:spacing w:val="-1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Ba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l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ce</w:t>
      </w:r>
      <w:r>
        <w:rPr>
          <w:rFonts w:ascii="Californian FB" w:eastAsia="Californian FB" w:hAnsi="Californian FB" w:cs="Californian FB"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&amp;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G</w:t>
      </w:r>
      <w:r>
        <w:rPr>
          <w:rFonts w:ascii="Californian FB" w:eastAsia="Californian FB" w:hAnsi="Californian FB" w:cs="Californian FB"/>
          <w:sz w:val="32"/>
          <w:szCs w:val="32"/>
        </w:rPr>
        <w:t>ua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r</w:t>
      </w:r>
      <w:r>
        <w:rPr>
          <w:rFonts w:ascii="Californian FB" w:eastAsia="Californian FB" w:hAnsi="Californian FB" w:cs="Californian FB"/>
          <w:sz w:val="32"/>
          <w:szCs w:val="32"/>
        </w:rPr>
        <w:t>a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te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d</w:t>
      </w:r>
      <w:r>
        <w:rPr>
          <w:rFonts w:ascii="Californian FB" w:eastAsia="Californian FB" w:hAnsi="Californian FB" w:cs="Californian FB"/>
          <w:spacing w:val="-1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Num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b</w:t>
      </w:r>
      <w:r>
        <w:rPr>
          <w:rFonts w:ascii="Californian FB" w:eastAsia="Californian FB" w:hAnsi="Californian FB" w:cs="Californian FB"/>
          <w:sz w:val="32"/>
          <w:szCs w:val="32"/>
        </w:rPr>
        <w:t>er</w:t>
      </w:r>
      <w:r>
        <w:rPr>
          <w:rFonts w:ascii="Californian FB" w:eastAsia="Californian FB" w:hAnsi="Californian FB" w:cs="Californian FB"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f</w:t>
      </w:r>
      <w:r>
        <w:rPr>
          <w:rFonts w:ascii="Californian FB" w:eastAsia="Californian FB" w:hAnsi="Californian FB" w:cs="Californian FB"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3"/>
          <w:sz w:val="32"/>
          <w:szCs w:val="32"/>
        </w:rPr>
        <w:t>G</w:t>
      </w:r>
      <w:r>
        <w:rPr>
          <w:rFonts w:ascii="Californian FB" w:eastAsia="Californian FB" w:hAnsi="Californian FB" w:cs="Californian FB"/>
          <w:sz w:val="32"/>
          <w:szCs w:val="32"/>
        </w:rPr>
        <w:t>ue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s</w:t>
      </w:r>
      <w:r>
        <w:rPr>
          <w:rFonts w:ascii="Californian FB" w:eastAsia="Californian FB" w:hAnsi="Californian FB" w:cs="Californian FB"/>
          <w:sz w:val="32"/>
          <w:szCs w:val="32"/>
        </w:rPr>
        <w:t>ts</w:t>
      </w:r>
      <w:r>
        <w:rPr>
          <w:rFonts w:ascii="Californian FB" w:eastAsia="Californian FB" w:hAnsi="Californian FB" w:cs="Californian FB"/>
          <w:spacing w:val="-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are due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O</w:t>
      </w:r>
      <w:r>
        <w:rPr>
          <w:rFonts w:ascii="Californian FB" w:eastAsia="Californian FB" w:hAnsi="Californian FB" w:cs="Californian FB"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sz w:val="32"/>
          <w:szCs w:val="32"/>
        </w:rPr>
        <w:t>e</w:t>
      </w:r>
      <w:r>
        <w:rPr>
          <w:rFonts w:ascii="Californian FB" w:eastAsia="Californian FB" w:hAnsi="Californian FB" w:cs="Californian FB"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W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ek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Pr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i</w:t>
      </w:r>
      <w:r>
        <w:rPr>
          <w:rFonts w:ascii="Californian FB" w:eastAsia="Californian FB" w:hAnsi="Californian FB" w:cs="Californian FB"/>
          <w:sz w:val="32"/>
          <w:szCs w:val="32"/>
        </w:rPr>
        <w:t>or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to</w:t>
      </w:r>
      <w:r>
        <w:rPr>
          <w:rFonts w:ascii="Californian FB" w:eastAsia="Californian FB" w:hAnsi="Californian FB" w:cs="Californian FB"/>
          <w:spacing w:val="-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z w:val="32"/>
          <w:szCs w:val="32"/>
        </w:rPr>
        <w:t>Y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o</w:t>
      </w:r>
      <w:r>
        <w:rPr>
          <w:rFonts w:ascii="Californian FB" w:eastAsia="Californian FB" w:hAnsi="Californian FB" w:cs="Californian FB"/>
          <w:sz w:val="32"/>
          <w:szCs w:val="32"/>
        </w:rPr>
        <w:t>ur</w:t>
      </w:r>
      <w:r>
        <w:rPr>
          <w:rFonts w:ascii="Californian FB" w:eastAsia="Californian FB" w:hAnsi="Californian FB" w:cs="Californian FB"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spacing w:val="-1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v</w:t>
      </w:r>
      <w:r>
        <w:rPr>
          <w:rFonts w:ascii="Californian FB" w:eastAsia="Californian FB" w:hAnsi="Californian FB" w:cs="Californian FB"/>
          <w:spacing w:val="2"/>
          <w:sz w:val="32"/>
          <w:szCs w:val="32"/>
        </w:rPr>
        <w:t>e</w:t>
      </w:r>
      <w:r>
        <w:rPr>
          <w:rFonts w:ascii="Californian FB" w:eastAsia="Californian FB" w:hAnsi="Californian FB" w:cs="Californian FB"/>
          <w:sz w:val="32"/>
          <w:szCs w:val="32"/>
        </w:rPr>
        <w:t>nt</w:t>
      </w:r>
    </w:p>
    <w:p w:rsidR="00037313" w:rsidRDefault="00037313">
      <w:pPr>
        <w:spacing w:before="1" w:line="280" w:lineRule="exact"/>
        <w:rPr>
          <w:sz w:val="28"/>
          <w:szCs w:val="28"/>
        </w:rPr>
      </w:pPr>
    </w:p>
    <w:p w:rsidR="00037313" w:rsidRDefault="00707328">
      <w:pPr>
        <w:ind w:left="110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 xml:space="preserve">   </w:t>
      </w:r>
      <w:r>
        <w:rPr>
          <w:spacing w:val="23"/>
          <w:sz w:val="28"/>
          <w:szCs w:val="28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</w:t>
      </w:r>
      <w:r>
        <w:rPr>
          <w:rFonts w:ascii="Californian FB" w:eastAsia="Californian FB" w:hAnsi="Californian FB" w:cs="Californian FB"/>
          <w:b/>
          <w:spacing w:val="2"/>
          <w:sz w:val="32"/>
          <w:szCs w:val="32"/>
        </w:rPr>
        <w:t>l</w:t>
      </w:r>
      <w:r>
        <w:rPr>
          <w:rFonts w:ascii="Californian FB" w:eastAsia="Californian FB" w:hAnsi="Californian FB" w:cs="Californian FB"/>
          <w:b/>
          <w:sz w:val="32"/>
          <w:szCs w:val="32"/>
        </w:rPr>
        <w:t>l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D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p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o</w:t>
      </w:r>
      <w:r>
        <w:rPr>
          <w:rFonts w:ascii="Californian FB" w:eastAsia="Californian FB" w:hAnsi="Californian FB" w:cs="Californian FB"/>
          <w:b/>
          <w:sz w:val="32"/>
          <w:szCs w:val="32"/>
        </w:rPr>
        <w:t>sits</w:t>
      </w:r>
      <w:r>
        <w:rPr>
          <w:rFonts w:ascii="Californian FB" w:eastAsia="Californian FB" w:hAnsi="Californian FB" w:cs="Californian FB"/>
          <w:b/>
          <w:spacing w:val="-1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</w:t>
      </w:r>
      <w:r>
        <w:rPr>
          <w:rFonts w:ascii="Californian FB" w:eastAsia="Californian FB" w:hAnsi="Californian FB" w:cs="Californian FB"/>
          <w:b/>
          <w:spacing w:val="3"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No</w:t>
      </w:r>
      <w:r>
        <w:rPr>
          <w:rFonts w:ascii="Californian FB" w:eastAsia="Californian FB" w:hAnsi="Californian FB" w:cs="Californian FB"/>
          <w:b/>
          <w:spacing w:val="2"/>
          <w:sz w:val="32"/>
          <w:szCs w:val="32"/>
        </w:rPr>
        <w:t>n-</w:t>
      </w:r>
      <w:r>
        <w:rPr>
          <w:rFonts w:ascii="Californian FB" w:eastAsia="Californian FB" w:hAnsi="Californian FB" w:cs="Californian FB"/>
          <w:b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z w:val="32"/>
          <w:szCs w:val="32"/>
        </w:rPr>
        <w:t>f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u</w:t>
      </w:r>
      <w:r>
        <w:rPr>
          <w:rFonts w:ascii="Californian FB" w:eastAsia="Californian FB" w:hAnsi="Californian FB" w:cs="Californian FB"/>
          <w:b/>
          <w:sz w:val="32"/>
          <w:szCs w:val="32"/>
        </w:rPr>
        <w:t>nda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bl</w:t>
      </w:r>
      <w:r>
        <w:rPr>
          <w:rFonts w:ascii="Californian FB" w:eastAsia="Californian FB" w:hAnsi="Californian FB" w:cs="Californian FB"/>
          <w:b/>
          <w:sz w:val="32"/>
          <w:szCs w:val="32"/>
        </w:rPr>
        <w:t>e</w:t>
      </w:r>
    </w:p>
    <w:p w:rsidR="00037313" w:rsidRDefault="00037313">
      <w:pPr>
        <w:spacing w:before="15" w:line="260" w:lineRule="exact"/>
        <w:rPr>
          <w:sz w:val="26"/>
          <w:szCs w:val="26"/>
        </w:rPr>
      </w:pPr>
    </w:p>
    <w:p w:rsidR="00037313" w:rsidRDefault="00707328">
      <w:pPr>
        <w:tabs>
          <w:tab w:val="left" w:pos="1460"/>
        </w:tabs>
        <w:ind w:left="1460" w:right="555" w:hanging="360"/>
        <w:rPr>
          <w:rFonts w:ascii="Californian FB" w:eastAsia="Californian FB" w:hAnsi="Californian FB" w:cs="Californian FB"/>
          <w:sz w:val="32"/>
          <w:szCs w:val="32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8"/>
          <w:szCs w:val="28"/>
        </w:rPr>
        <w:tab/>
      </w:r>
      <w:r>
        <w:rPr>
          <w:rFonts w:ascii="Californian FB" w:eastAsia="Californian FB" w:hAnsi="Californian FB" w:cs="Californian FB"/>
          <w:b/>
          <w:sz w:val="32"/>
          <w:szCs w:val="32"/>
        </w:rPr>
        <w:t>We</w:t>
      </w:r>
      <w:r>
        <w:rPr>
          <w:rFonts w:ascii="Californian FB" w:eastAsia="Californian FB" w:hAnsi="Californian FB" w:cs="Californian FB"/>
          <w:b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l</w:t>
      </w:r>
      <w:r>
        <w:rPr>
          <w:rFonts w:ascii="Californian FB" w:eastAsia="Californian FB" w:hAnsi="Californian FB" w:cs="Californian FB"/>
          <w:b/>
          <w:sz w:val="32"/>
          <w:szCs w:val="32"/>
        </w:rPr>
        <w:t>so</w:t>
      </w:r>
      <w:r>
        <w:rPr>
          <w:rFonts w:ascii="Californian FB" w:eastAsia="Californian FB" w:hAnsi="Californian FB" w:cs="Californian FB"/>
          <w:b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z w:val="32"/>
          <w:szCs w:val="32"/>
        </w:rPr>
        <w:t>equi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That</w:t>
      </w:r>
      <w:r>
        <w:rPr>
          <w:rFonts w:ascii="Californian FB" w:eastAsia="Californian FB" w:hAnsi="Californian FB" w:cs="Californian FB"/>
          <w:b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Y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o</w:t>
      </w:r>
      <w:r>
        <w:rPr>
          <w:rFonts w:ascii="Californian FB" w:eastAsia="Californian FB" w:hAnsi="Californian FB" w:cs="Californian FB"/>
          <w:b/>
          <w:sz w:val="32"/>
          <w:szCs w:val="32"/>
        </w:rPr>
        <w:t>u</w:t>
      </w:r>
      <w:r>
        <w:rPr>
          <w:rFonts w:ascii="Californian FB" w:eastAsia="Californian FB" w:hAnsi="Californian FB" w:cs="Californian FB"/>
          <w:b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pacing w:val="2"/>
          <w:sz w:val="32"/>
          <w:szCs w:val="32"/>
        </w:rPr>
        <w:t>H</w:t>
      </w:r>
      <w:r>
        <w:rPr>
          <w:rFonts w:ascii="Californian FB" w:eastAsia="Californian FB" w:hAnsi="Californian FB" w:cs="Californian FB"/>
          <w:b/>
          <w:sz w:val="32"/>
          <w:szCs w:val="32"/>
        </w:rPr>
        <w:t>ave</w:t>
      </w:r>
      <w:r>
        <w:rPr>
          <w:rFonts w:ascii="Californian FB" w:eastAsia="Californian FB" w:hAnsi="Californian FB" w:cs="Californian FB"/>
          <w:b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 Va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l</w:t>
      </w:r>
      <w:r>
        <w:rPr>
          <w:rFonts w:ascii="Californian FB" w:eastAsia="Californian FB" w:hAnsi="Californian FB" w:cs="Californian FB"/>
          <w:b/>
          <w:sz w:val="32"/>
          <w:szCs w:val="32"/>
        </w:rPr>
        <w:t>id</w:t>
      </w:r>
      <w:r>
        <w:rPr>
          <w:rFonts w:ascii="Californian FB" w:eastAsia="Californian FB" w:hAnsi="Californian FB" w:cs="Californian FB"/>
          <w:b/>
          <w:spacing w:val="-7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C</w:t>
      </w:r>
      <w:r>
        <w:rPr>
          <w:rFonts w:ascii="Californian FB" w:eastAsia="Californian FB" w:hAnsi="Californian FB" w:cs="Californian FB"/>
          <w:b/>
          <w:sz w:val="32"/>
          <w:szCs w:val="32"/>
        </w:rPr>
        <w:t>redit</w:t>
      </w:r>
      <w:r>
        <w:rPr>
          <w:rFonts w:ascii="Californian FB" w:eastAsia="Californian FB" w:hAnsi="Californian FB" w:cs="Californian FB"/>
          <w:b/>
          <w:spacing w:val="-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Ca</w:t>
      </w:r>
      <w:r>
        <w:rPr>
          <w:rFonts w:ascii="Californian FB" w:eastAsia="Californian FB" w:hAnsi="Californian FB" w:cs="Californian FB"/>
          <w:b/>
          <w:spacing w:val="2"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z w:val="32"/>
          <w:szCs w:val="32"/>
        </w:rPr>
        <w:t>d 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ut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ho</w:t>
      </w:r>
      <w:r>
        <w:rPr>
          <w:rFonts w:ascii="Californian FB" w:eastAsia="Californian FB" w:hAnsi="Californian FB" w:cs="Californian FB"/>
          <w:b/>
          <w:sz w:val="32"/>
          <w:szCs w:val="32"/>
        </w:rPr>
        <w:t>rizat</w:t>
      </w:r>
      <w:r>
        <w:rPr>
          <w:rFonts w:ascii="Californian FB" w:eastAsia="Californian FB" w:hAnsi="Californian FB" w:cs="Californian FB"/>
          <w:b/>
          <w:spacing w:val="3"/>
          <w:sz w:val="32"/>
          <w:szCs w:val="32"/>
        </w:rPr>
        <w:t>i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o</w:t>
      </w:r>
      <w:r>
        <w:rPr>
          <w:rFonts w:ascii="Californian FB" w:eastAsia="Californian FB" w:hAnsi="Californian FB" w:cs="Californian FB"/>
          <w:b/>
          <w:sz w:val="32"/>
          <w:szCs w:val="32"/>
        </w:rPr>
        <w:t>n</w:t>
      </w:r>
      <w:r>
        <w:rPr>
          <w:rFonts w:ascii="Californian FB" w:eastAsia="Californian FB" w:hAnsi="Californian FB" w:cs="Californian FB"/>
          <w:b/>
          <w:spacing w:val="-19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on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File</w:t>
      </w:r>
      <w:r>
        <w:rPr>
          <w:rFonts w:ascii="Californian FB" w:eastAsia="Californian FB" w:hAnsi="Californian FB" w:cs="Californian FB"/>
          <w:b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for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any</w:t>
      </w:r>
      <w:r>
        <w:rPr>
          <w:rFonts w:ascii="Californian FB" w:eastAsia="Californian FB" w:hAnsi="Californian FB" w:cs="Californian FB"/>
          <w:b/>
          <w:spacing w:val="-5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L</w:t>
      </w:r>
      <w:r>
        <w:rPr>
          <w:rFonts w:ascii="Californian FB" w:eastAsia="Californian FB" w:hAnsi="Californian FB" w:cs="Californian FB"/>
          <w:b/>
          <w:sz w:val="32"/>
          <w:szCs w:val="32"/>
        </w:rPr>
        <w:t>a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</w:rPr>
        <w:t>s</w:t>
      </w:r>
      <w:r>
        <w:rPr>
          <w:rFonts w:ascii="Californian FB" w:eastAsia="Californian FB" w:hAnsi="Californian FB" w:cs="Californian FB"/>
          <w:b/>
          <w:sz w:val="32"/>
          <w:szCs w:val="32"/>
        </w:rPr>
        <w:t>t</w:t>
      </w:r>
      <w:r>
        <w:rPr>
          <w:rFonts w:ascii="Californian FB" w:eastAsia="Californian FB" w:hAnsi="Californian FB" w:cs="Californian FB"/>
          <w:b/>
          <w:spacing w:val="-3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M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i</w:t>
      </w:r>
      <w:r>
        <w:rPr>
          <w:rFonts w:ascii="Californian FB" w:eastAsia="Californian FB" w:hAnsi="Californian FB" w:cs="Californian FB"/>
          <w:b/>
          <w:sz w:val="32"/>
          <w:szCs w:val="32"/>
        </w:rPr>
        <w:t>n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ut</w:t>
      </w:r>
      <w:r>
        <w:rPr>
          <w:rFonts w:ascii="Californian FB" w:eastAsia="Californian FB" w:hAnsi="Californian FB" w:cs="Californian FB"/>
          <w:b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C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h</w:t>
      </w:r>
      <w:r>
        <w:rPr>
          <w:rFonts w:ascii="Californian FB" w:eastAsia="Californian FB" w:hAnsi="Californian FB" w:cs="Californian FB"/>
          <w:b/>
          <w:sz w:val="32"/>
          <w:szCs w:val="32"/>
        </w:rPr>
        <w:t>ar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ge</w:t>
      </w:r>
      <w:r>
        <w:rPr>
          <w:rFonts w:ascii="Californian FB" w:eastAsia="Californian FB" w:hAnsi="Californian FB" w:cs="Californian FB"/>
          <w:b/>
          <w:sz w:val="32"/>
          <w:szCs w:val="32"/>
        </w:rPr>
        <w:t>s</w:t>
      </w:r>
      <w:r>
        <w:rPr>
          <w:rFonts w:ascii="Californian FB" w:eastAsia="Californian FB" w:hAnsi="Californian FB" w:cs="Californian FB"/>
          <w:b/>
          <w:spacing w:val="-11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a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n</w:t>
      </w:r>
      <w:r>
        <w:rPr>
          <w:rFonts w:ascii="Californian FB" w:eastAsia="Californian FB" w:hAnsi="Californian FB" w:cs="Californian FB"/>
          <w:b/>
          <w:sz w:val="32"/>
          <w:szCs w:val="32"/>
        </w:rPr>
        <w:t>d/or Inciden</w:t>
      </w:r>
      <w:r>
        <w:rPr>
          <w:rFonts w:ascii="Californian FB" w:eastAsia="Californian FB" w:hAnsi="Californian FB" w:cs="Californian FB"/>
          <w:b/>
          <w:spacing w:val="2"/>
          <w:sz w:val="32"/>
          <w:szCs w:val="32"/>
        </w:rPr>
        <w:t>t</w:t>
      </w:r>
      <w:r>
        <w:rPr>
          <w:rFonts w:ascii="Californian FB" w:eastAsia="Californian FB" w:hAnsi="Californian FB" w:cs="Californian FB"/>
          <w:b/>
          <w:sz w:val="32"/>
          <w:szCs w:val="32"/>
        </w:rPr>
        <w:t>als</w:t>
      </w:r>
      <w:r>
        <w:rPr>
          <w:rFonts w:ascii="Californian FB" w:eastAsia="Californian FB" w:hAnsi="Californian FB" w:cs="Californian FB"/>
          <w:b/>
          <w:spacing w:val="-1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That</w:t>
      </w:r>
      <w:r>
        <w:rPr>
          <w:rFonts w:ascii="Californian FB" w:eastAsia="Californian FB" w:hAnsi="Californian FB" w:cs="Californian FB"/>
          <w:b/>
          <w:spacing w:val="-4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May</w:t>
      </w:r>
      <w:r>
        <w:rPr>
          <w:rFonts w:ascii="Californian FB" w:eastAsia="Californian FB" w:hAnsi="Californian FB" w:cs="Californian FB"/>
          <w:b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Occ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u</w:t>
      </w:r>
      <w:r>
        <w:rPr>
          <w:rFonts w:ascii="Californian FB" w:eastAsia="Californian FB" w:hAnsi="Californian FB" w:cs="Californian FB"/>
          <w:b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pacing w:val="-8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Du</w:t>
      </w:r>
      <w:r>
        <w:rPr>
          <w:rFonts w:ascii="Californian FB" w:eastAsia="Californian FB" w:hAnsi="Californian FB" w:cs="Californian FB"/>
          <w:b/>
          <w:spacing w:val="1"/>
          <w:sz w:val="32"/>
          <w:szCs w:val="32"/>
        </w:rPr>
        <w:t>r</w:t>
      </w:r>
      <w:r>
        <w:rPr>
          <w:rFonts w:ascii="Californian FB" w:eastAsia="Californian FB" w:hAnsi="Californian FB" w:cs="Californian FB"/>
          <w:b/>
          <w:sz w:val="32"/>
          <w:szCs w:val="32"/>
        </w:rPr>
        <w:t>i</w:t>
      </w:r>
      <w:r>
        <w:rPr>
          <w:rFonts w:ascii="Californian FB" w:eastAsia="Californian FB" w:hAnsi="Californian FB" w:cs="Californian FB"/>
          <w:b/>
          <w:spacing w:val="3"/>
          <w:sz w:val="32"/>
          <w:szCs w:val="32"/>
        </w:rPr>
        <w:t>n</w:t>
      </w:r>
      <w:r>
        <w:rPr>
          <w:rFonts w:ascii="Californian FB" w:eastAsia="Californian FB" w:hAnsi="Californian FB" w:cs="Californian FB"/>
          <w:b/>
          <w:sz w:val="32"/>
          <w:szCs w:val="32"/>
        </w:rPr>
        <w:t>g</w:t>
      </w:r>
      <w:r>
        <w:rPr>
          <w:rFonts w:ascii="Californian FB" w:eastAsia="Californian FB" w:hAnsi="Californian FB" w:cs="Californian FB"/>
          <w:b/>
          <w:spacing w:val="-10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z w:val="32"/>
          <w:szCs w:val="32"/>
        </w:rPr>
        <w:t>Y</w:t>
      </w:r>
      <w:r>
        <w:rPr>
          <w:rFonts w:ascii="Californian FB" w:eastAsia="Californian FB" w:hAnsi="Californian FB" w:cs="Californian FB"/>
          <w:b/>
          <w:spacing w:val="-2"/>
          <w:sz w:val="32"/>
          <w:szCs w:val="32"/>
        </w:rPr>
        <w:t>o</w:t>
      </w:r>
      <w:r>
        <w:rPr>
          <w:rFonts w:ascii="Californian FB" w:eastAsia="Californian FB" w:hAnsi="Californian FB" w:cs="Californian FB"/>
          <w:b/>
          <w:sz w:val="32"/>
          <w:szCs w:val="32"/>
        </w:rPr>
        <w:t>ur</w:t>
      </w:r>
      <w:r>
        <w:rPr>
          <w:rFonts w:ascii="Californian FB" w:eastAsia="Californian FB" w:hAnsi="Californian FB" w:cs="Californian FB"/>
          <w:b/>
          <w:spacing w:val="-6"/>
          <w:sz w:val="32"/>
          <w:szCs w:val="32"/>
        </w:rPr>
        <w:t xml:space="preserve"> </w:t>
      </w:r>
      <w:r>
        <w:rPr>
          <w:rFonts w:ascii="Californian FB" w:eastAsia="Californian FB" w:hAnsi="Californian FB" w:cs="Californian FB"/>
          <w:b/>
          <w:spacing w:val="3"/>
          <w:sz w:val="32"/>
          <w:szCs w:val="32"/>
        </w:rPr>
        <w:t>E</w:t>
      </w:r>
      <w:r>
        <w:rPr>
          <w:rFonts w:ascii="Californian FB" w:eastAsia="Californian FB" w:hAnsi="Californian FB" w:cs="Californian FB"/>
          <w:b/>
          <w:spacing w:val="-1"/>
          <w:sz w:val="32"/>
          <w:szCs w:val="32"/>
        </w:rPr>
        <w:t>v</w:t>
      </w:r>
      <w:r>
        <w:rPr>
          <w:rFonts w:ascii="Californian FB" w:eastAsia="Californian FB" w:hAnsi="Californian FB" w:cs="Californian FB"/>
          <w:b/>
          <w:sz w:val="32"/>
          <w:szCs w:val="32"/>
        </w:rPr>
        <w:t>ent</w:t>
      </w:r>
    </w:p>
    <w:p w:rsidR="00037313" w:rsidRDefault="00037313">
      <w:pPr>
        <w:spacing w:before="6" w:line="160" w:lineRule="exact"/>
        <w:rPr>
          <w:sz w:val="17"/>
          <w:szCs w:val="17"/>
        </w:rPr>
      </w:pPr>
    </w:p>
    <w:p w:rsidR="00037313" w:rsidRDefault="00037313">
      <w:pPr>
        <w:spacing w:line="200" w:lineRule="exact"/>
      </w:pPr>
    </w:p>
    <w:p w:rsidR="00037313" w:rsidRDefault="00037313">
      <w:pPr>
        <w:spacing w:line="200" w:lineRule="exact"/>
      </w:pPr>
    </w:p>
    <w:p w:rsidR="00037313" w:rsidRDefault="000639A6">
      <w:pPr>
        <w:ind w:left="119"/>
        <w:sectPr w:rsidR="00037313">
          <w:pgSz w:w="12240" w:h="15840"/>
          <w:pgMar w:top="1420" w:right="1220" w:bottom="280" w:left="1060" w:header="720" w:footer="720" w:gutter="0"/>
          <w:cols w:space="720"/>
        </w:sectPr>
      </w:pPr>
      <w:r>
        <w:pict>
          <v:shape id="_x0000_i1027" type="#_x0000_t75" style="width:486.45pt;height:171.85pt">
            <v:imagedata r:id="rId11" o:title=""/>
          </v:shape>
        </w:pict>
      </w:r>
    </w:p>
    <w:p w:rsidR="00037313" w:rsidRDefault="00842D11">
      <w:pPr>
        <w:spacing w:before="39"/>
        <w:ind w:left="429" w:right="427"/>
        <w:jc w:val="center"/>
        <w:rPr>
          <w:rFonts w:ascii="Californian FB" w:eastAsia="Californian FB" w:hAnsi="Californian FB" w:cs="Californian FB"/>
          <w:sz w:val="40"/>
          <w:szCs w:val="40"/>
        </w:rPr>
      </w:pPr>
      <w:r>
        <w:lastRenderedPageBreak/>
        <w:pict>
          <v:group id="_x0000_s1026" style="position:absolute;left:0;text-align:left;margin-left:23.95pt;margin-top:22.45pt;width:564.2pt;height:747.2pt;z-index:-251653632;mso-position-horizontal-relative:page;mso-position-vertical-relative:page" coordorigin="479,449" coordsize="11284,14944">
            <v:shape id="_x0000_s1030" style="position:absolute;left:540;top:510;width:11162;height:0" coordorigin="540,510" coordsize="11162,0" path="m540,510r11162,e" filled="f" strokecolor="#9bba58" strokeweight="3.1pt">
              <v:path arrowok="t"/>
            </v:shape>
            <v:shape id="_x0000_s1029" style="position:absolute;left:510;top:480;width:0;height:14882" coordorigin="510,480" coordsize="0,14882" path="m510,480r,14882e" filled="f" strokecolor="#9bba58" strokeweight="3.1pt">
              <v:path arrowok="t"/>
            </v:shape>
            <v:shape id="_x0000_s1028" style="position:absolute;left:11732;top:480;width:0;height:14882" coordorigin="11732,480" coordsize="0,14882" path="m11732,480r,14882e" filled="f" strokecolor="#9bba58" strokeweight="3.1pt">
              <v:path arrowok="t"/>
            </v:shape>
            <v:shape id="_x0000_s1027" style="position:absolute;left:540;top:15332;width:11162;height:0" coordorigin="540,15332" coordsize="11162,0" path="m540,15332r11162,e" filled="f" strokecolor="#9bba58" strokeweight="3.1pt">
              <v:path arrowok="t"/>
            </v:shape>
            <w10:wrap anchorx="page" anchory="page"/>
          </v:group>
        </w:pic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Radiss</w:t>
      </w:r>
      <w:r w:rsidR="00707328">
        <w:rPr>
          <w:rFonts w:ascii="Californian FB" w:eastAsia="Californian FB" w:hAnsi="Californian FB" w:cs="Californian FB"/>
          <w:b/>
          <w:spacing w:val="-2"/>
          <w:sz w:val="40"/>
          <w:szCs w:val="40"/>
        </w:rPr>
        <w:t>o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n</w:t>
      </w:r>
      <w:r w:rsidR="00707328">
        <w:rPr>
          <w:rFonts w:ascii="Californian FB" w:eastAsia="Californian FB" w:hAnsi="Californian FB" w:cs="Californian FB"/>
          <w:b/>
          <w:spacing w:val="1"/>
          <w:sz w:val="40"/>
          <w:szCs w:val="40"/>
        </w:rPr>
        <w:t xml:space="preserve"> 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H</w:t>
      </w:r>
      <w:r w:rsidR="00707328">
        <w:rPr>
          <w:rFonts w:ascii="Californian FB" w:eastAsia="Californian FB" w:hAnsi="Californian FB" w:cs="Californian FB"/>
          <w:b/>
          <w:spacing w:val="-1"/>
          <w:sz w:val="40"/>
          <w:szCs w:val="40"/>
        </w:rPr>
        <w:t>o</w:t>
      </w:r>
      <w:r w:rsidR="00707328">
        <w:rPr>
          <w:rFonts w:ascii="Californian FB" w:eastAsia="Californian FB" w:hAnsi="Californian FB" w:cs="Californian FB"/>
          <w:b/>
          <w:spacing w:val="-4"/>
          <w:sz w:val="40"/>
          <w:szCs w:val="40"/>
        </w:rPr>
        <w:t>t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 xml:space="preserve">el </w:t>
      </w:r>
      <w:r w:rsidR="00707328">
        <w:rPr>
          <w:rFonts w:ascii="Californian FB" w:eastAsia="Californian FB" w:hAnsi="Californian FB" w:cs="Californian FB"/>
          <w:b/>
          <w:spacing w:val="-2"/>
          <w:sz w:val="40"/>
          <w:szCs w:val="40"/>
        </w:rPr>
        <w:t>C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i</w:t>
      </w:r>
      <w:r w:rsidR="00707328">
        <w:rPr>
          <w:rFonts w:ascii="Californian FB" w:eastAsia="Californian FB" w:hAnsi="Californian FB" w:cs="Californian FB"/>
          <w:b/>
          <w:spacing w:val="1"/>
          <w:sz w:val="40"/>
          <w:szCs w:val="40"/>
        </w:rPr>
        <w:t>n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ci</w:t>
      </w:r>
      <w:r w:rsidR="00707328">
        <w:rPr>
          <w:rFonts w:ascii="Californian FB" w:eastAsia="Californian FB" w:hAnsi="Californian FB" w:cs="Californian FB"/>
          <w:b/>
          <w:spacing w:val="-2"/>
          <w:sz w:val="40"/>
          <w:szCs w:val="40"/>
        </w:rPr>
        <w:t>n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nati</w:t>
      </w:r>
      <w:r w:rsidR="00707328">
        <w:rPr>
          <w:rFonts w:ascii="Californian FB" w:eastAsia="Californian FB" w:hAnsi="Californian FB" w:cs="Californian FB"/>
          <w:b/>
          <w:spacing w:val="-3"/>
          <w:sz w:val="40"/>
          <w:szCs w:val="40"/>
        </w:rPr>
        <w:t xml:space="preserve"> 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Riverfront Po</w:t>
      </w:r>
      <w:r w:rsidR="00707328">
        <w:rPr>
          <w:rFonts w:ascii="Californian FB" w:eastAsia="Californian FB" w:hAnsi="Californian FB" w:cs="Californian FB"/>
          <w:b/>
          <w:spacing w:val="-4"/>
          <w:sz w:val="40"/>
          <w:szCs w:val="40"/>
        </w:rPr>
        <w:t>l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ici</w:t>
      </w:r>
      <w:r w:rsidR="00707328">
        <w:rPr>
          <w:rFonts w:ascii="Californian FB" w:eastAsia="Californian FB" w:hAnsi="Californian FB" w:cs="Californian FB"/>
          <w:b/>
          <w:spacing w:val="1"/>
          <w:sz w:val="40"/>
          <w:szCs w:val="40"/>
        </w:rPr>
        <w:t>e</w:t>
      </w:r>
      <w:r w:rsidR="00707328">
        <w:rPr>
          <w:rFonts w:ascii="Californian FB" w:eastAsia="Californian FB" w:hAnsi="Californian FB" w:cs="Californian FB"/>
          <w:b/>
          <w:sz w:val="40"/>
          <w:szCs w:val="40"/>
        </w:rPr>
        <w:t>s</w:t>
      </w:r>
    </w:p>
    <w:p w:rsidR="00037313" w:rsidRDefault="00037313">
      <w:pPr>
        <w:spacing w:before="7" w:line="220" w:lineRule="exact"/>
        <w:rPr>
          <w:sz w:val="22"/>
          <w:szCs w:val="22"/>
        </w:rPr>
      </w:pPr>
    </w:p>
    <w:p w:rsidR="00037313" w:rsidRDefault="00707328">
      <w:pPr>
        <w:ind w:left="192" w:right="201"/>
        <w:jc w:val="center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1"/>
        </w:rPr>
        <w:t>Ou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men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tu</w:t>
      </w:r>
      <w:r>
        <w:rPr>
          <w:rFonts w:ascii="Californian FB" w:eastAsia="Californian FB" w:hAnsi="Californian FB" w:cs="Californian FB"/>
          <w:i/>
        </w:rPr>
        <w:t>re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2"/>
        </w:rPr>
        <w:t>e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3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mo</w:t>
      </w:r>
      <w:r>
        <w:rPr>
          <w:rFonts w:ascii="Californian FB" w:eastAsia="Californian FB" w:hAnsi="Californian FB" w:cs="Californian FB"/>
          <w:i/>
        </w:rPr>
        <w:t>st</w:t>
      </w:r>
      <w:r>
        <w:rPr>
          <w:rFonts w:ascii="Californian FB" w:eastAsia="Californian FB" w:hAnsi="Californian FB" w:cs="Californian FB"/>
          <w:i/>
          <w:spacing w:val="-1"/>
        </w:rPr>
        <w:t xml:space="preserve"> p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lar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em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</w:rPr>
        <w:t>We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li</w:t>
      </w:r>
      <w:r>
        <w:rPr>
          <w:rFonts w:ascii="Californian FB" w:eastAsia="Californian FB" w:hAnsi="Californian FB" w:cs="Californian FB"/>
          <w:i/>
          <w:spacing w:val="1"/>
        </w:rPr>
        <w:t>ght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re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it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ic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lar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nee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  <w:w w:val="99"/>
        </w:rPr>
        <w:t>I</w:t>
      </w:r>
      <w:r>
        <w:rPr>
          <w:rFonts w:ascii="Californian FB" w:eastAsia="Californian FB" w:hAnsi="Californian FB" w:cs="Californian FB"/>
          <w:i/>
          <w:w w:val="99"/>
        </w:rPr>
        <w:t xml:space="preserve">n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1"/>
        </w:rPr>
        <w:t>su</w:t>
      </w:r>
      <w:r>
        <w:rPr>
          <w:rFonts w:ascii="Californian FB" w:eastAsia="Californian FB" w:hAnsi="Californian FB" w:cs="Californian FB"/>
          <w:i/>
        </w:rPr>
        <w:t>re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u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5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-o</w:t>
      </w:r>
      <w:r>
        <w:rPr>
          <w:rFonts w:ascii="Californian FB" w:eastAsia="Californian FB" w:hAnsi="Californian FB" w:cs="Californian FB"/>
          <w:i/>
        </w:rPr>
        <w:t>rg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z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9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age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u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po</w:t>
      </w:r>
      <w:r>
        <w:rPr>
          <w:rFonts w:ascii="Californian FB" w:eastAsia="Californian FB" w:hAnsi="Californian FB" w:cs="Californian FB"/>
          <w:i/>
        </w:rPr>
        <w:t>lici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cuss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w w:val="99"/>
        </w:rPr>
        <w:t>a</w:t>
      </w:r>
      <w:r>
        <w:rPr>
          <w:rFonts w:ascii="Californian FB" w:eastAsia="Californian FB" w:hAnsi="Californian FB" w:cs="Californian FB"/>
          <w:i/>
          <w:spacing w:val="-1"/>
          <w:w w:val="99"/>
        </w:rPr>
        <w:t>n</w:t>
      </w:r>
      <w:r>
        <w:rPr>
          <w:rFonts w:ascii="Californian FB" w:eastAsia="Californian FB" w:hAnsi="Californian FB" w:cs="Californian FB"/>
          <w:i/>
          <w:w w:val="99"/>
        </w:rPr>
        <w:t xml:space="preserve">y </w:t>
      </w:r>
      <w:r>
        <w:rPr>
          <w:rFonts w:ascii="Californian FB" w:eastAsia="Californian FB" w:hAnsi="Californian FB" w:cs="Californian FB"/>
          <w:i/>
        </w:rPr>
        <w:t>ques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w w:val="99"/>
        </w:rPr>
        <w:t>R</w:t>
      </w:r>
      <w:r>
        <w:rPr>
          <w:rFonts w:ascii="Californian FB" w:eastAsia="Californian FB" w:hAnsi="Californian FB" w:cs="Californian FB"/>
          <w:i/>
          <w:spacing w:val="-1"/>
          <w:w w:val="99"/>
        </w:rPr>
        <w:t>e</w:t>
      </w:r>
      <w:r>
        <w:rPr>
          <w:rFonts w:ascii="Californian FB" w:eastAsia="Californian FB" w:hAnsi="Californian FB" w:cs="Californian FB"/>
          <w:i/>
          <w:spacing w:val="1"/>
          <w:w w:val="99"/>
        </w:rPr>
        <w:t>p</w:t>
      </w:r>
      <w:r>
        <w:rPr>
          <w:rFonts w:ascii="Californian FB" w:eastAsia="Californian FB" w:hAnsi="Californian FB" w:cs="Californian FB"/>
          <w:i/>
          <w:w w:val="99"/>
        </w:rPr>
        <w:t>r</w:t>
      </w:r>
      <w:r>
        <w:rPr>
          <w:rFonts w:ascii="Californian FB" w:eastAsia="Californian FB" w:hAnsi="Californian FB" w:cs="Californian FB"/>
          <w:i/>
          <w:spacing w:val="1"/>
          <w:w w:val="99"/>
        </w:rPr>
        <w:t>e</w:t>
      </w:r>
      <w:r>
        <w:rPr>
          <w:rFonts w:ascii="Californian FB" w:eastAsia="Californian FB" w:hAnsi="Californian FB" w:cs="Californian FB"/>
          <w:i/>
          <w:w w:val="99"/>
        </w:rPr>
        <w:t>s</w:t>
      </w:r>
      <w:r>
        <w:rPr>
          <w:rFonts w:ascii="Californian FB" w:eastAsia="Californian FB" w:hAnsi="Californian FB" w:cs="Californian FB"/>
          <w:i/>
          <w:spacing w:val="-1"/>
          <w:w w:val="99"/>
        </w:rPr>
        <w:t>en</w:t>
      </w:r>
      <w:r>
        <w:rPr>
          <w:rFonts w:ascii="Californian FB" w:eastAsia="Californian FB" w:hAnsi="Californian FB" w:cs="Californian FB"/>
          <w:i/>
          <w:spacing w:val="1"/>
          <w:w w:val="99"/>
        </w:rPr>
        <w:t>t</w:t>
      </w:r>
      <w:r>
        <w:rPr>
          <w:rFonts w:ascii="Californian FB" w:eastAsia="Californian FB" w:hAnsi="Californian FB" w:cs="Californian FB"/>
          <w:i/>
          <w:w w:val="99"/>
        </w:rPr>
        <w:t>a</w:t>
      </w:r>
      <w:r>
        <w:rPr>
          <w:rFonts w:ascii="Californian FB" w:eastAsia="Californian FB" w:hAnsi="Californian FB" w:cs="Californian FB"/>
          <w:i/>
          <w:spacing w:val="1"/>
          <w:w w:val="99"/>
        </w:rPr>
        <w:t>t</w:t>
      </w:r>
      <w:r>
        <w:rPr>
          <w:rFonts w:ascii="Californian FB" w:eastAsia="Californian FB" w:hAnsi="Californian FB" w:cs="Californian FB"/>
          <w:i/>
          <w:w w:val="99"/>
        </w:rPr>
        <w:t>iv</w:t>
      </w:r>
      <w:r>
        <w:rPr>
          <w:rFonts w:ascii="Californian FB" w:eastAsia="Californian FB" w:hAnsi="Californian FB" w:cs="Californian FB"/>
          <w:i/>
          <w:spacing w:val="-1"/>
          <w:w w:val="99"/>
        </w:rPr>
        <w:t>e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tabs>
          <w:tab w:val="left" w:pos="800"/>
        </w:tabs>
        <w:ind w:left="800" w:right="81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</w:rPr>
        <w:tab/>
        <w:t xml:space="preserve">A </w:t>
      </w:r>
      <w:r>
        <w:rPr>
          <w:rFonts w:ascii="Californian FB" w:eastAsia="Californian FB" w:hAnsi="Californian FB" w:cs="Californian FB"/>
          <w:i/>
          <w:spacing w:val="-1"/>
        </w:rPr>
        <w:t>non</w:t>
      </w:r>
      <w:r>
        <w:rPr>
          <w:rFonts w:ascii="Californian FB" w:eastAsia="Californian FB" w:hAnsi="Californian FB" w:cs="Californian FB"/>
          <w:i/>
          <w:spacing w:val="2"/>
        </w:rPr>
        <w:t>-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le</w:t>
      </w:r>
      <w:r>
        <w:rPr>
          <w:rFonts w:ascii="Californian FB" w:eastAsia="Californian FB" w:hAnsi="Californian FB" w:cs="Californian FB"/>
          <w:i/>
          <w:spacing w:val="-1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de</w:t>
      </w:r>
      <w:r>
        <w:rPr>
          <w:rFonts w:ascii="Californian FB" w:eastAsia="Californian FB" w:hAnsi="Californian FB" w:cs="Californian FB"/>
          <w:i/>
          <w:spacing w:val="-1"/>
        </w:rPr>
        <w:t>po</w:t>
      </w:r>
      <w:r>
        <w:rPr>
          <w:rFonts w:ascii="Californian FB" w:eastAsia="Californian FB" w:hAnsi="Californian FB" w:cs="Californian FB"/>
          <w:i/>
        </w:rPr>
        <w:t>sit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</w:rPr>
        <w:t>ct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qui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asis.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</w:rPr>
        <w:t>Fi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 xml:space="preserve">al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2"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3"/>
        </w:rPr>
        <w:t>t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 xml:space="preserve">ill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(</w:t>
      </w:r>
      <w:r>
        <w:rPr>
          <w:rFonts w:ascii="Californian FB" w:eastAsia="Californian FB" w:hAnsi="Californian FB" w:cs="Californian FB"/>
          <w:i/>
          <w:spacing w:val="1"/>
        </w:rPr>
        <w:t>3</w:t>
      </w:r>
      <w:r>
        <w:rPr>
          <w:rFonts w:ascii="Californian FB" w:eastAsia="Californian FB" w:hAnsi="Californian FB" w:cs="Californian FB"/>
          <w:i/>
        </w:rPr>
        <w:t>)</w:t>
      </w:r>
      <w:r>
        <w:rPr>
          <w:rFonts w:ascii="Californian FB" w:eastAsia="Californian FB" w:hAnsi="Californian FB" w:cs="Californian FB"/>
          <w:i/>
          <w:spacing w:val="-1"/>
        </w:rPr>
        <w:t xml:space="preserve"> f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 xml:space="preserve">ll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-1"/>
        </w:rPr>
        <w:t>ne</w:t>
      </w:r>
      <w:r>
        <w:rPr>
          <w:rFonts w:ascii="Californian FB" w:eastAsia="Californian FB" w:hAnsi="Californian FB" w:cs="Californian FB"/>
          <w:i/>
        </w:rPr>
        <w:t>ss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3"/>
        </w:rPr>
        <w:t>a</w:t>
      </w:r>
      <w:r>
        <w:rPr>
          <w:rFonts w:ascii="Californian FB" w:eastAsia="Californian FB" w:hAnsi="Californian FB" w:cs="Californian FB"/>
          <w:i/>
        </w:rPr>
        <w:t>ys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cas</w:t>
      </w:r>
      <w:r>
        <w:rPr>
          <w:rFonts w:ascii="Californian FB" w:eastAsia="Californian FB" w:hAnsi="Californian FB" w:cs="Californian FB"/>
          <w:i/>
          <w:spacing w:val="3"/>
        </w:rPr>
        <w:t>h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ck,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 c</w:t>
      </w:r>
      <w:r>
        <w:rPr>
          <w:rFonts w:ascii="Californian FB" w:eastAsia="Californian FB" w:hAnsi="Californian FB" w:cs="Californian FB"/>
          <w:i/>
          <w:spacing w:val="-1"/>
        </w:rPr>
        <w:t>re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</w:rPr>
        <w:t>Any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Radi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Hotel</w:t>
      </w:r>
      <w:r>
        <w:rPr>
          <w:rFonts w:ascii="Californian FB" w:eastAsia="Californian FB" w:hAnsi="Californian FB" w:cs="Californian FB"/>
          <w:i/>
          <w:spacing w:val="-1"/>
        </w:rPr>
        <w:t xml:space="preserve"> C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Riv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rf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aid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</w:rPr>
        <w:t>cl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 xml:space="preserve">e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;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3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(</w:t>
      </w:r>
      <w:r>
        <w:rPr>
          <w:rFonts w:ascii="Californian FB" w:eastAsia="Californian FB" w:hAnsi="Californian FB" w:cs="Californian FB"/>
          <w:i/>
          <w:spacing w:val="1"/>
        </w:rPr>
        <w:t>3</w:t>
      </w:r>
      <w:r>
        <w:rPr>
          <w:rFonts w:ascii="Californian FB" w:eastAsia="Californian FB" w:hAnsi="Californian FB" w:cs="Californian FB"/>
          <w:i/>
        </w:rPr>
        <w:t>)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k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an</w:t>
      </w:r>
      <w:r>
        <w:rPr>
          <w:rFonts w:ascii="Californian FB" w:eastAsia="Californian FB" w:hAnsi="Californian FB" w:cs="Californian FB"/>
          <w:i/>
          <w:spacing w:val="1"/>
        </w:rPr>
        <w:t>ge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ay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3"/>
        </w:rPr>
        <w:t>d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 xml:space="preserve">a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aj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re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tabs>
          <w:tab w:val="left" w:pos="800"/>
        </w:tabs>
        <w:ind w:left="800" w:right="95" w:hanging="360"/>
        <w:jc w:val="both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>2.</w:t>
      </w:r>
      <w:r>
        <w:rPr>
          <w:rFonts w:ascii="Californian FB" w:eastAsia="Californian FB" w:hAnsi="Californian FB" w:cs="Californian FB"/>
          <w:i/>
        </w:rPr>
        <w:tab/>
        <w:t xml:space="preserve">A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3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tt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de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quir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72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all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oo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s,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no</w:t>
      </w:r>
      <w:r>
        <w:rPr>
          <w:rFonts w:ascii="Californian FB" w:eastAsia="Californian FB" w:hAnsi="Californian FB" w:cs="Californian FB"/>
          <w:i/>
        </w:rPr>
        <w:t>t 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je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2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I</w:t>
      </w:r>
      <w:r>
        <w:rPr>
          <w:rFonts w:ascii="Californian FB" w:eastAsia="Californian FB" w:hAnsi="Californian FB" w:cs="Californian FB"/>
          <w:i/>
        </w:rPr>
        <w:t xml:space="preserve">n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at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no</w:t>
      </w:r>
      <w:r>
        <w:rPr>
          <w:rFonts w:ascii="Californian FB" w:eastAsia="Californian FB" w:hAnsi="Californian FB" w:cs="Californian FB"/>
          <w:i/>
        </w:rPr>
        <w:t>t 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ive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4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r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3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li</w:t>
      </w:r>
      <w:r>
        <w:rPr>
          <w:rFonts w:ascii="Californian FB" w:eastAsia="Californian FB" w:hAnsi="Californian FB" w:cs="Californian FB"/>
          <w:i/>
          <w:spacing w:val="1"/>
        </w:rPr>
        <w:t>st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</w:rPr>
        <w:t>ct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3"/>
        </w:rPr>
        <w:t>d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32"/>
        </w:rPr>
        <w:t xml:space="preserve"> </w:t>
      </w:r>
      <w:r>
        <w:rPr>
          <w:rFonts w:ascii="Californian FB" w:eastAsia="Californian FB" w:hAnsi="Californian FB" w:cs="Californian FB"/>
          <w:i/>
        </w:rPr>
        <w:t>We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 xml:space="preserve">ill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</w:rPr>
        <w:t>re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5</w:t>
      </w:r>
      <w:r>
        <w:rPr>
          <w:rFonts w:ascii="Californian FB" w:eastAsia="Californian FB" w:hAnsi="Californian FB" w:cs="Californian FB"/>
          <w:i/>
        </w:rPr>
        <w:t>%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r.</w:t>
      </w:r>
    </w:p>
    <w:p w:rsidR="00037313" w:rsidRDefault="00707328">
      <w:pPr>
        <w:tabs>
          <w:tab w:val="left" w:pos="800"/>
        </w:tabs>
        <w:ind w:left="800" w:right="238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1"/>
        </w:rPr>
        <w:t>3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</w:rPr>
        <w:tab/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2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u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2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je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2</w:t>
      </w:r>
      <w:r>
        <w:rPr>
          <w:rFonts w:ascii="Californian FB" w:eastAsia="Californian FB" w:hAnsi="Californian FB" w:cs="Californian FB"/>
          <w:i/>
          <w:spacing w:val="2"/>
        </w:rPr>
        <w:t>2</w:t>
      </w:r>
      <w:r>
        <w:rPr>
          <w:rFonts w:ascii="Californian FB" w:eastAsia="Californian FB" w:hAnsi="Californian FB" w:cs="Californian FB"/>
          <w:i/>
        </w:rPr>
        <w:t>%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axa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le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6</w:t>
      </w:r>
      <w:r>
        <w:rPr>
          <w:rFonts w:ascii="Californian FB" w:eastAsia="Californian FB" w:hAnsi="Californian FB" w:cs="Californian FB"/>
          <w:i/>
        </w:rPr>
        <w:t>%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sal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ax.</w:t>
      </w:r>
      <w:r>
        <w:rPr>
          <w:rFonts w:ascii="Californian FB" w:eastAsia="Californian FB" w:hAnsi="Californian FB" w:cs="Californian FB"/>
          <w:i/>
          <w:spacing w:val="32"/>
        </w:rPr>
        <w:t xml:space="preserve"> 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t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e 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aso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ally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te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4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3"/>
        </w:rPr>
        <w:t>B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quet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s,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 rig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>u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 xml:space="preserve">u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-1"/>
        </w:rPr>
        <w:t xml:space="preserve"> nee</w:t>
      </w:r>
      <w:r>
        <w:rPr>
          <w:rFonts w:ascii="Californian FB" w:eastAsia="Californian FB" w:hAnsi="Californian FB" w:cs="Californian FB"/>
          <w:i/>
          <w:spacing w:val="3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29"/>
        </w:rPr>
        <w:t xml:space="preserve"> </w:t>
      </w:r>
      <w:r>
        <w:rPr>
          <w:rFonts w:ascii="Californian FB" w:eastAsia="Californian FB" w:hAnsi="Californian FB" w:cs="Californian FB"/>
          <w:i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ase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ive</w:t>
      </w:r>
      <w:r>
        <w:rPr>
          <w:rFonts w:ascii="Californian FB" w:eastAsia="Californian FB" w:hAnsi="Californian FB" w:cs="Californian FB"/>
          <w:i/>
          <w:spacing w:val="-10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 xml:space="preserve">r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u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 xml:space="preserve">60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ays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adva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tabs>
          <w:tab w:val="left" w:pos="800"/>
        </w:tabs>
        <w:ind w:left="800" w:right="373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>4.</w:t>
      </w:r>
      <w:r>
        <w:rPr>
          <w:rFonts w:ascii="Californian FB" w:eastAsia="Californian FB" w:hAnsi="Californian FB" w:cs="Californian FB"/>
          <w:i/>
        </w:rPr>
        <w:tab/>
        <w:t>No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oo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be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  <w:spacing w:val="3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k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p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>m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less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vi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l.  (excl</w:t>
      </w:r>
      <w:r>
        <w:rPr>
          <w:rFonts w:ascii="Californian FB" w:eastAsia="Californian FB" w:hAnsi="Californian FB" w:cs="Californian FB"/>
          <w:i/>
          <w:spacing w:val="1"/>
        </w:rPr>
        <w:t>ud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 cak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).</w:t>
      </w:r>
    </w:p>
    <w:p w:rsidR="00037313" w:rsidRDefault="00707328">
      <w:pPr>
        <w:ind w:left="402" w:right="277"/>
        <w:jc w:val="center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5</w:t>
      </w:r>
      <w:r>
        <w:rPr>
          <w:rFonts w:ascii="Californian FB" w:eastAsia="Californian FB" w:hAnsi="Californian FB" w:cs="Californian FB"/>
          <w:i/>
        </w:rPr>
        <w:t xml:space="preserve">.      </w:t>
      </w:r>
      <w:r>
        <w:rPr>
          <w:rFonts w:ascii="Californian FB" w:eastAsia="Californian FB" w:hAnsi="Californian FB" w:cs="Californian FB"/>
          <w:i/>
          <w:spacing w:val="1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  <w:spacing w:val="1"/>
        </w:rPr>
        <w:t>uff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led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</w:rPr>
        <w:t>½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-2"/>
        </w:rPr>
        <w:t>u</w:t>
      </w:r>
      <w:r>
        <w:rPr>
          <w:rFonts w:ascii="Californian FB" w:eastAsia="Californian FB" w:hAnsi="Californian FB" w:cs="Californian FB"/>
          <w:i/>
        </w:rPr>
        <w:t>rs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d’</w:t>
      </w:r>
      <w:r>
        <w:rPr>
          <w:rFonts w:ascii="Californian FB" w:eastAsia="Californian FB" w:hAnsi="Californian FB" w:cs="Californian FB"/>
          <w:i/>
          <w:spacing w:val="-1"/>
        </w:rPr>
        <w:t>oe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2"/>
        </w:rPr>
        <w:t>vr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led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1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30"/>
        </w:rPr>
        <w:t xml:space="preserve"> </w:t>
      </w:r>
      <w:r>
        <w:rPr>
          <w:rFonts w:ascii="Californian FB" w:eastAsia="Californian FB" w:hAnsi="Californian FB" w:cs="Californian FB"/>
          <w:i/>
          <w:w w:val="99"/>
        </w:rPr>
        <w:t>The</w:t>
      </w:r>
    </w:p>
    <w:p w:rsidR="00037313" w:rsidRDefault="00707328">
      <w:pPr>
        <w:ind w:left="80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>Ho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d’</w:t>
      </w:r>
      <w:r>
        <w:rPr>
          <w:rFonts w:ascii="Californian FB" w:eastAsia="Californian FB" w:hAnsi="Californian FB" w:cs="Californian FB"/>
          <w:i/>
          <w:spacing w:val="-1"/>
        </w:rPr>
        <w:t>oe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Packa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is sc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led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</w:rPr>
        <w:t>½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5"/>
        </w:rPr>
        <w:t>r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tabs>
          <w:tab w:val="left" w:pos="800"/>
        </w:tabs>
        <w:ind w:left="800" w:right="201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>6.</w:t>
      </w:r>
      <w:r>
        <w:rPr>
          <w:rFonts w:ascii="Californian FB" w:eastAsia="Californian FB" w:hAnsi="Californian FB" w:cs="Californian FB"/>
          <w:i/>
        </w:rPr>
        <w:tab/>
        <w:t>Fun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gn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acc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ici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nu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gu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is 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a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27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rig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if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act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2"/>
        </w:rPr>
        <w:t>g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ica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ly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ff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an</w:t>
      </w:r>
      <w:r>
        <w:rPr>
          <w:rFonts w:ascii="Californian FB" w:eastAsia="Californian FB" w:hAnsi="Californian FB" w:cs="Californian FB"/>
          <w:i/>
          <w:spacing w:val="29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 xml:space="preserve">e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rigin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t</w:t>
      </w:r>
      <w:r>
        <w:rPr>
          <w:rFonts w:ascii="Californian FB" w:eastAsia="Californian FB" w:hAnsi="Californian FB" w:cs="Californian FB"/>
          <w:i/>
        </w:rPr>
        <w:t>ici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3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um</w:t>
      </w:r>
      <w:r>
        <w:rPr>
          <w:rFonts w:ascii="Californian FB" w:eastAsia="Californian FB" w:hAnsi="Californian FB" w:cs="Californian FB"/>
          <w:i/>
          <w:spacing w:val="-1"/>
        </w:rPr>
        <w:t>be</w:t>
      </w:r>
      <w:r>
        <w:rPr>
          <w:rFonts w:ascii="Californian FB" w:eastAsia="Californian FB" w:hAnsi="Californian FB" w:cs="Californian FB"/>
          <w:i/>
        </w:rPr>
        <w:t>r.</w:t>
      </w:r>
    </w:p>
    <w:p w:rsidR="00037313" w:rsidRDefault="00707328">
      <w:pPr>
        <w:tabs>
          <w:tab w:val="left" w:pos="800"/>
        </w:tabs>
        <w:ind w:left="800" w:right="77" w:hanging="360"/>
        <w:jc w:val="both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1"/>
        </w:rPr>
        <w:t>7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</w:rPr>
        <w:tab/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quet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om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t acc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rd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</w:rPr>
        <w:t>ct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quet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pe</w:t>
      </w:r>
      <w:r>
        <w:rPr>
          <w:rFonts w:ascii="Californian FB" w:eastAsia="Californian FB" w:hAnsi="Californian FB" w:cs="Californian FB"/>
          <w:i/>
        </w:rPr>
        <w:t>ci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ica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2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ica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m 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tu</w:t>
      </w:r>
      <w:r>
        <w:rPr>
          <w:rFonts w:ascii="Californian FB" w:eastAsia="Californian FB" w:hAnsi="Californian FB" w:cs="Californian FB"/>
          <w:i/>
        </w:rPr>
        <w:t>p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2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-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24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t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ay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ad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-1"/>
        </w:rPr>
        <w:t>bo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rg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if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t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alr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ady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.  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 xml:space="preserve">l </w:t>
      </w:r>
      <w:r>
        <w:rPr>
          <w:rFonts w:ascii="Californian FB" w:eastAsia="Californian FB" w:hAnsi="Californian FB" w:cs="Californian FB"/>
          <w:i/>
          <w:spacing w:val="-1"/>
        </w:rPr>
        <w:t>re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rig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x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rdi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</w:rPr>
        <w:t>ry</w:t>
      </w:r>
      <w:r>
        <w:rPr>
          <w:rFonts w:ascii="Californian FB" w:eastAsia="Californian FB" w:hAnsi="Californian FB" w:cs="Californian FB"/>
          <w:i/>
          <w:spacing w:val="-10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tu</w:t>
      </w:r>
      <w:r>
        <w:rPr>
          <w:rFonts w:ascii="Californian FB" w:eastAsia="Californian FB" w:hAnsi="Californian FB" w:cs="Californian FB"/>
          <w:i/>
        </w:rPr>
        <w:t>p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quir</w:t>
      </w:r>
      <w:r>
        <w:rPr>
          <w:rFonts w:ascii="Californian FB" w:eastAsia="Californian FB" w:hAnsi="Californian FB" w:cs="Californian FB"/>
          <w:i/>
          <w:spacing w:val="1"/>
        </w:rPr>
        <w:t>em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s.</w:t>
      </w:r>
    </w:p>
    <w:p w:rsidR="00037313" w:rsidRDefault="00707328">
      <w:pPr>
        <w:spacing w:line="240" w:lineRule="exact"/>
        <w:ind w:left="405" w:right="527"/>
        <w:jc w:val="center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 xml:space="preserve">8.      </w:t>
      </w:r>
      <w:r>
        <w:rPr>
          <w:rFonts w:ascii="Californian FB" w:eastAsia="Californian FB" w:hAnsi="Californian FB" w:cs="Californian FB"/>
          <w:i/>
          <w:spacing w:val="1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quet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om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mp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9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 xml:space="preserve">4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all</w:t>
      </w:r>
      <w:r>
        <w:rPr>
          <w:rFonts w:ascii="Californian FB" w:eastAsia="Californian FB" w:hAnsi="Californian FB" w:cs="Californian FB"/>
          <w:i/>
          <w:spacing w:val="-1"/>
        </w:rPr>
        <w:t xml:space="preserve"> 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lving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al.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dd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  <w:w w:val="99"/>
        </w:rPr>
        <w:t>b</w:t>
      </w:r>
      <w:r>
        <w:rPr>
          <w:rFonts w:ascii="Californian FB" w:eastAsia="Californian FB" w:hAnsi="Californian FB" w:cs="Californian FB"/>
          <w:i/>
          <w:w w:val="99"/>
        </w:rPr>
        <w:t>e</w:t>
      </w:r>
    </w:p>
    <w:p w:rsidR="00037313" w:rsidRDefault="00707328">
      <w:pPr>
        <w:ind w:left="80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ased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ug</w:t>
      </w:r>
      <w:r>
        <w:rPr>
          <w:rFonts w:ascii="Californian FB" w:eastAsia="Californian FB" w:hAnsi="Californian FB" w:cs="Californian FB"/>
          <w:i/>
        </w:rPr>
        <w:t>h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l.</w:t>
      </w:r>
      <w:r>
        <w:rPr>
          <w:rFonts w:ascii="Californian FB" w:eastAsia="Californian FB" w:hAnsi="Californian FB" w:cs="Californian FB"/>
          <w:i/>
          <w:spacing w:val="30"/>
        </w:rPr>
        <w:t xml:space="preserve"> </w:t>
      </w:r>
      <w:r>
        <w:rPr>
          <w:rFonts w:ascii="Californian FB" w:eastAsia="Californian FB" w:hAnsi="Californian FB" w:cs="Californian FB"/>
          <w:i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ase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pe</w:t>
      </w:r>
      <w:r>
        <w:rPr>
          <w:rFonts w:ascii="Californian FB" w:eastAsia="Californian FB" w:hAnsi="Californian FB" w:cs="Californian FB"/>
          <w:i/>
        </w:rPr>
        <w:t>ak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te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ep</w:t>
      </w:r>
      <w:r>
        <w:rPr>
          <w:rFonts w:ascii="Californian FB" w:eastAsia="Californian FB" w:hAnsi="Californian FB" w:cs="Californian FB"/>
          <w:i/>
          <w:spacing w:val="8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ive</w:t>
      </w:r>
      <w:r>
        <w:rPr>
          <w:rFonts w:ascii="Californian FB" w:eastAsia="Californian FB" w:hAnsi="Californian FB" w:cs="Californian FB"/>
          <w:i/>
          <w:spacing w:val="-10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mo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ail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tabs>
          <w:tab w:val="left" w:pos="800"/>
        </w:tabs>
        <w:ind w:left="800" w:right="290" w:hanging="360"/>
        <w:jc w:val="both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9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</w:rPr>
        <w:tab/>
        <w:t>A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age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ave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pp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val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ep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2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om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é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(o</w:t>
      </w:r>
      <w:r>
        <w:rPr>
          <w:rFonts w:ascii="Californian FB" w:eastAsia="Californian FB" w:hAnsi="Californian FB" w:cs="Californian FB"/>
          <w:i/>
          <w:spacing w:val="1"/>
        </w:rPr>
        <w:t>pe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-1"/>
        </w:rPr>
        <w:t>me</w:t>
      </w:r>
      <w:r>
        <w:rPr>
          <w:rFonts w:ascii="Californian FB" w:eastAsia="Californian FB" w:hAnsi="Californian FB" w:cs="Californian FB"/>
          <w:i/>
        </w:rPr>
        <w:t>d ca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le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tt</w:t>
      </w:r>
      <w:r>
        <w:rPr>
          <w:rFonts w:ascii="Californian FB" w:eastAsia="Californian FB" w:hAnsi="Californian FB" w:cs="Californian FB"/>
          <w:i/>
        </w:rPr>
        <w:t>i)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rtain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b</w:t>
      </w:r>
      <w:r>
        <w:rPr>
          <w:rFonts w:ascii="Californian FB" w:eastAsia="Californian FB" w:hAnsi="Californian FB" w:cs="Californian FB"/>
          <w:i/>
          <w:spacing w:val="1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quet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om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30"/>
        </w:rPr>
        <w:t xml:space="preserve"> </w:t>
      </w:r>
      <w:r>
        <w:rPr>
          <w:rFonts w:ascii="Californian FB" w:eastAsia="Californian FB" w:hAnsi="Californian FB" w:cs="Californian FB"/>
          <w:i/>
        </w:rPr>
        <w:t xml:space="preserve">A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3"/>
        </w:rPr>
        <w:t>l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$</w:t>
      </w:r>
      <w:r>
        <w:rPr>
          <w:rFonts w:ascii="Californian FB" w:eastAsia="Californian FB" w:hAnsi="Californian FB" w:cs="Californian FB"/>
          <w:i/>
          <w:spacing w:val="-1"/>
        </w:rPr>
        <w:t>50</w:t>
      </w:r>
      <w:r>
        <w:rPr>
          <w:rFonts w:ascii="Californian FB" w:eastAsia="Californian FB" w:hAnsi="Californian FB" w:cs="Californian FB"/>
          <w:i/>
          <w:spacing w:val="3"/>
        </w:rPr>
        <w:t>.</w:t>
      </w:r>
      <w:r>
        <w:rPr>
          <w:rFonts w:ascii="Californian FB" w:eastAsia="Californian FB" w:hAnsi="Californian FB" w:cs="Californian FB"/>
          <w:i/>
          <w:spacing w:val="-1"/>
        </w:rPr>
        <w:t>0</w:t>
      </w:r>
      <w:r>
        <w:rPr>
          <w:rFonts w:ascii="Californian FB" w:eastAsia="Californian FB" w:hAnsi="Californian FB" w:cs="Californian FB"/>
          <w:i/>
        </w:rPr>
        <w:t>0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 xml:space="preserve">r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xc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ssive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2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3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pp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</w:rPr>
        <w:t>ca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3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ind w:left="800" w:right="185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10</w:t>
      </w:r>
      <w:r>
        <w:rPr>
          <w:rFonts w:ascii="Californian FB" w:eastAsia="Californian FB" w:hAnsi="Californian FB" w:cs="Californian FB"/>
          <w:i/>
        </w:rPr>
        <w:t xml:space="preserve">.    </w:t>
      </w:r>
      <w:r>
        <w:rPr>
          <w:rFonts w:ascii="Californian FB" w:eastAsia="Californian FB" w:hAnsi="Californian FB" w:cs="Californian FB"/>
          <w:i/>
          <w:spacing w:val="11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no</w:t>
      </w:r>
      <w:r>
        <w:rPr>
          <w:rFonts w:ascii="Californian FB" w:eastAsia="Californian FB" w:hAnsi="Californian FB" w:cs="Californian FB"/>
          <w:i/>
        </w:rPr>
        <w:t xml:space="preserve">t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ld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3"/>
        </w:rPr>
        <w:t>l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age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loss</w:t>
      </w:r>
      <w:r>
        <w:rPr>
          <w:rFonts w:ascii="Californian FB" w:eastAsia="Californian FB" w:hAnsi="Californian FB" w:cs="Californian FB"/>
          <w:i/>
          <w:spacing w:val="-1"/>
        </w:rPr>
        <w:t xml:space="preserve"> 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</w:rPr>
        <w:t>les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9"/>
        </w:rPr>
        <w:t xml:space="preserve"> </w:t>
      </w:r>
      <w:r>
        <w:rPr>
          <w:rFonts w:ascii="Californian FB" w:eastAsia="Californian FB" w:hAnsi="Californian FB" w:cs="Californian FB"/>
          <w:i/>
        </w:rPr>
        <w:t>left 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 xml:space="preserve">, 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 xml:space="preserve">r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pe</w:t>
      </w:r>
      <w:r>
        <w:rPr>
          <w:rFonts w:ascii="Californian FB" w:eastAsia="Californian FB" w:hAnsi="Californian FB" w:cs="Californian FB"/>
          <w:i/>
        </w:rPr>
        <w:t>cial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ge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curi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can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ade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 xml:space="preserve"> 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pe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ad</w:t>
      </w:r>
      <w:r>
        <w:rPr>
          <w:rFonts w:ascii="Californian FB" w:eastAsia="Californian FB" w:hAnsi="Californian FB" w:cs="Californian FB"/>
          <w:i/>
          <w:spacing w:val="3"/>
        </w:rPr>
        <w:t>v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  <w:w w:val="99"/>
        </w:rPr>
        <w:t>no</w:t>
      </w:r>
      <w:r>
        <w:rPr>
          <w:rFonts w:ascii="Californian FB" w:eastAsia="Californian FB" w:hAnsi="Californian FB" w:cs="Californian FB"/>
          <w:i/>
          <w:spacing w:val="1"/>
          <w:w w:val="99"/>
        </w:rPr>
        <w:t>t</w:t>
      </w:r>
      <w:r>
        <w:rPr>
          <w:rFonts w:ascii="Californian FB" w:eastAsia="Californian FB" w:hAnsi="Californian FB" w:cs="Californian FB"/>
          <w:i/>
          <w:w w:val="99"/>
        </w:rPr>
        <w:t>i</w:t>
      </w:r>
      <w:r>
        <w:rPr>
          <w:rFonts w:ascii="Californian FB" w:eastAsia="Californian FB" w:hAnsi="Californian FB" w:cs="Californian FB"/>
          <w:i/>
          <w:spacing w:val="-2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ind w:left="800" w:right="315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11</w:t>
      </w:r>
      <w:r>
        <w:rPr>
          <w:rFonts w:ascii="Californian FB" w:eastAsia="Californian FB" w:hAnsi="Californian FB" w:cs="Californian FB"/>
          <w:i/>
        </w:rPr>
        <w:t xml:space="preserve">.     </w:t>
      </w:r>
      <w:r>
        <w:rPr>
          <w:rFonts w:ascii="Californian FB" w:eastAsia="Californian FB" w:hAnsi="Californian FB" w:cs="Californian FB"/>
          <w:i/>
          <w:spacing w:val="2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Ra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Ho</w:t>
      </w:r>
      <w:r>
        <w:rPr>
          <w:rFonts w:ascii="Californian FB" w:eastAsia="Californian FB" w:hAnsi="Californian FB" w:cs="Californian FB"/>
          <w:i/>
          <w:spacing w:val="3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ci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rfr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ave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Pr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ud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6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-V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su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-1"/>
        </w:rPr>
        <w:t xml:space="preserve"> 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fu</w:t>
      </w:r>
      <w:r>
        <w:rPr>
          <w:rFonts w:ascii="Californian FB" w:eastAsia="Californian FB" w:hAnsi="Californian FB" w:cs="Californian FB"/>
          <w:i/>
        </w:rPr>
        <w:t>ll 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ic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se au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-</w:t>
      </w:r>
      <w:r>
        <w:rPr>
          <w:rFonts w:ascii="Californian FB" w:eastAsia="Californian FB" w:hAnsi="Californian FB" w:cs="Californian FB"/>
          <w:i/>
        </w:rPr>
        <w:t>vi</w:t>
      </w:r>
      <w:r>
        <w:rPr>
          <w:rFonts w:ascii="Californian FB" w:eastAsia="Californian FB" w:hAnsi="Californian FB" w:cs="Californian FB"/>
          <w:i/>
          <w:spacing w:val="1"/>
        </w:rPr>
        <w:t>su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 xml:space="preserve">y. </w:t>
      </w:r>
      <w:r>
        <w:rPr>
          <w:rFonts w:ascii="Californian FB" w:eastAsia="Californian FB" w:hAnsi="Californian FB" w:cs="Californian FB"/>
          <w:i/>
          <w:spacing w:val="29"/>
        </w:rPr>
        <w:t xml:space="preserve"> </w:t>
      </w:r>
      <w:r>
        <w:rPr>
          <w:rFonts w:ascii="Californian FB" w:eastAsia="Californian FB" w:hAnsi="Californian FB" w:cs="Californian FB"/>
          <w:i/>
        </w:rPr>
        <w:t>Pr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ud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3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-V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su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</w:rPr>
        <w:t>can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le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 xml:space="preserve"> 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au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-</w:t>
      </w:r>
      <w:r>
        <w:rPr>
          <w:rFonts w:ascii="Californian FB" w:eastAsia="Californian FB" w:hAnsi="Californian FB" w:cs="Californian FB"/>
          <w:i/>
        </w:rPr>
        <w:t>vi</w:t>
      </w:r>
      <w:r>
        <w:rPr>
          <w:rFonts w:ascii="Californian FB" w:eastAsia="Californian FB" w:hAnsi="Californian FB" w:cs="Californian FB"/>
          <w:i/>
          <w:spacing w:val="1"/>
        </w:rPr>
        <w:t>su</w:t>
      </w:r>
      <w:r>
        <w:rPr>
          <w:rFonts w:ascii="Californian FB" w:eastAsia="Californian FB" w:hAnsi="Californian FB" w:cs="Californian FB"/>
          <w:i/>
        </w:rPr>
        <w:t>al,</w:t>
      </w:r>
      <w:r>
        <w:rPr>
          <w:rFonts w:ascii="Californian FB" w:eastAsia="Californian FB" w:hAnsi="Californian FB" w:cs="Californian FB"/>
          <w:i/>
          <w:spacing w:val="-9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cial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tu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om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ut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 xml:space="preserve">d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ff</w:t>
      </w:r>
      <w:r>
        <w:rPr>
          <w:rFonts w:ascii="Californian FB" w:eastAsia="Californian FB" w:hAnsi="Californian FB" w:cs="Californian FB"/>
          <w:i/>
        </w:rPr>
        <w:t>ice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nee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ld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u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ci</w:t>
      </w:r>
      <w:r>
        <w:rPr>
          <w:rFonts w:ascii="Californian FB" w:eastAsia="Californian FB" w:hAnsi="Californian FB" w:cs="Californian FB"/>
          <w:i/>
          <w:spacing w:val="4"/>
        </w:rPr>
        <w:t>d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b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ut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w w:val="99"/>
        </w:rPr>
        <w:t>s</w:t>
      </w:r>
      <w:r>
        <w:rPr>
          <w:rFonts w:ascii="Californian FB" w:eastAsia="Californian FB" w:hAnsi="Californian FB" w:cs="Californian FB"/>
          <w:i/>
          <w:spacing w:val="1"/>
          <w:w w:val="99"/>
        </w:rPr>
        <w:t>t</w:t>
      </w:r>
      <w:r>
        <w:rPr>
          <w:rFonts w:ascii="Californian FB" w:eastAsia="Californian FB" w:hAnsi="Californian FB" w:cs="Californian FB"/>
          <w:i/>
          <w:w w:val="99"/>
        </w:rPr>
        <w:t>agi</w:t>
      </w:r>
      <w:r>
        <w:rPr>
          <w:rFonts w:ascii="Californian FB" w:eastAsia="Californian FB" w:hAnsi="Californian FB" w:cs="Californian FB"/>
          <w:i/>
          <w:spacing w:val="-1"/>
          <w:w w:val="99"/>
        </w:rPr>
        <w:t>n</w:t>
      </w:r>
      <w:r>
        <w:rPr>
          <w:rFonts w:ascii="Californian FB" w:eastAsia="Californian FB" w:hAnsi="Californian FB" w:cs="Californian FB"/>
          <w:i/>
          <w:spacing w:val="1"/>
          <w:w w:val="99"/>
        </w:rPr>
        <w:t>g</w:t>
      </w:r>
      <w:r>
        <w:rPr>
          <w:rFonts w:ascii="Californian FB" w:eastAsia="Californian FB" w:hAnsi="Californian FB" w:cs="Californian FB"/>
          <w:i/>
          <w:spacing w:val="-1"/>
          <w:w w:val="99"/>
        </w:rPr>
        <w:t>/</w:t>
      </w:r>
      <w:r>
        <w:rPr>
          <w:rFonts w:ascii="Californian FB" w:eastAsia="Californian FB" w:hAnsi="Californian FB" w:cs="Californian FB"/>
          <w:i/>
          <w:w w:val="99"/>
        </w:rPr>
        <w:t>au</w:t>
      </w:r>
      <w:r>
        <w:rPr>
          <w:rFonts w:ascii="Californian FB" w:eastAsia="Californian FB" w:hAnsi="Californian FB" w:cs="Californian FB"/>
          <w:i/>
          <w:spacing w:val="1"/>
          <w:w w:val="99"/>
        </w:rPr>
        <w:t>d</w:t>
      </w:r>
      <w:r>
        <w:rPr>
          <w:rFonts w:ascii="Californian FB" w:eastAsia="Californian FB" w:hAnsi="Californian FB" w:cs="Californian FB"/>
          <w:i/>
          <w:w w:val="99"/>
        </w:rPr>
        <w:t>i</w:t>
      </w:r>
      <w:r>
        <w:rPr>
          <w:rFonts w:ascii="Californian FB" w:eastAsia="Californian FB" w:hAnsi="Californian FB" w:cs="Californian FB"/>
          <w:i/>
          <w:spacing w:val="3"/>
          <w:w w:val="99"/>
        </w:rPr>
        <w:t>o</w:t>
      </w:r>
      <w:r>
        <w:rPr>
          <w:rFonts w:ascii="Californian FB" w:eastAsia="Californian FB" w:hAnsi="Californian FB" w:cs="Californian FB"/>
          <w:i/>
          <w:spacing w:val="-1"/>
          <w:w w:val="99"/>
        </w:rPr>
        <w:t>-</w:t>
      </w:r>
      <w:r>
        <w:rPr>
          <w:rFonts w:ascii="Californian FB" w:eastAsia="Californian FB" w:hAnsi="Californian FB" w:cs="Californian FB"/>
          <w:i/>
          <w:w w:val="99"/>
        </w:rPr>
        <w:t>vi</w:t>
      </w:r>
      <w:r>
        <w:rPr>
          <w:rFonts w:ascii="Californian FB" w:eastAsia="Californian FB" w:hAnsi="Californian FB" w:cs="Californian FB"/>
          <w:i/>
          <w:spacing w:val="1"/>
          <w:w w:val="99"/>
        </w:rPr>
        <w:t>s</w:t>
      </w:r>
      <w:r>
        <w:rPr>
          <w:rFonts w:ascii="Californian FB" w:eastAsia="Californian FB" w:hAnsi="Californian FB" w:cs="Californian FB"/>
          <w:i/>
          <w:spacing w:val="3"/>
          <w:w w:val="99"/>
        </w:rPr>
        <w:t>u</w:t>
      </w:r>
      <w:r>
        <w:rPr>
          <w:rFonts w:ascii="Californian FB" w:eastAsia="Californian FB" w:hAnsi="Californian FB" w:cs="Californian FB"/>
          <w:i/>
          <w:w w:val="99"/>
        </w:rPr>
        <w:t>al</w:t>
      </w:r>
      <w:r>
        <w:rPr>
          <w:rFonts w:ascii="Californian FB" w:eastAsia="Californian FB" w:hAnsi="Californian FB" w:cs="Californian FB"/>
          <w:i/>
          <w:spacing w:val="1"/>
          <w:w w:val="99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y,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rtain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po</w:t>
      </w:r>
      <w:r>
        <w:rPr>
          <w:rFonts w:ascii="Californian FB" w:eastAsia="Californian FB" w:hAnsi="Californian FB" w:cs="Californian FB"/>
          <w:i/>
        </w:rPr>
        <w:t>lic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 a</w:t>
      </w:r>
      <w:r>
        <w:rPr>
          <w:rFonts w:ascii="Californian FB" w:eastAsia="Californian FB" w:hAnsi="Californian FB" w:cs="Californian FB"/>
          <w:i/>
          <w:spacing w:val="-1"/>
        </w:rPr>
        <w:t>pp</w:t>
      </w:r>
      <w:r>
        <w:rPr>
          <w:rFonts w:ascii="Californian FB" w:eastAsia="Californian FB" w:hAnsi="Californian FB" w:cs="Californian FB"/>
          <w:i/>
        </w:rPr>
        <w:t>ly.</w:t>
      </w:r>
      <w:r>
        <w:rPr>
          <w:rFonts w:ascii="Californian FB" w:eastAsia="Californian FB" w:hAnsi="Californian FB" w:cs="Californian FB"/>
          <w:i/>
          <w:spacing w:val="31"/>
        </w:rPr>
        <w:t xml:space="preserve"> </w:t>
      </w:r>
      <w:r>
        <w:rPr>
          <w:rFonts w:ascii="Californian FB" w:eastAsia="Californian FB" w:hAnsi="Californian FB" w:cs="Californian FB"/>
          <w:i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ase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ain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lin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3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ind w:left="800" w:right="89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</w:rPr>
        <w:t xml:space="preserve">2.    </w:t>
      </w:r>
      <w:r>
        <w:rPr>
          <w:rFonts w:ascii="Californian FB" w:eastAsia="Californian FB" w:hAnsi="Californian FB" w:cs="Californian FB"/>
          <w:i/>
          <w:spacing w:val="1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I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il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alc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m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rs.</w:t>
      </w:r>
      <w:r>
        <w:rPr>
          <w:rFonts w:ascii="Californian FB" w:eastAsia="Californian FB" w:hAnsi="Californian FB" w:cs="Californian FB"/>
          <w:i/>
          <w:spacing w:val="29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rig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as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>i</w:t>
      </w:r>
      <w:r>
        <w:rPr>
          <w:rFonts w:ascii="Californian FB" w:eastAsia="Californian FB" w:hAnsi="Californian FB" w:cs="Californian FB"/>
          <w:i/>
          <w:spacing w:val="7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law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ask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f</w:t>
      </w:r>
      <w:r>
        <w:rPr>
          <w:rFonts w:ascii="Californian FB" w:eastAsia="Californian FB" w:hAnsi="Californian FB" w:cs="Californian FB"/>
          <w:i/>
        </w:rPr>
        <w:t>ica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 xml:space="preserve">ion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ivi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wh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age.</w:t>
      </w:r>
      <w:r>
        <w:rPr>
          <w:rFonts w:ascii="Californian FB" w:eastAsia="Californian FB" w:hAnsi="Californian FB" w:cs="Californian FB"/>
          <w:i/>
          <w:spacing w:val="28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ill</w:t>
      </w:r>
      <w:r>
        <w:rPr>
          <w:rFonts w:ascii="Californian FB" w:eastAsia="Californian FB" w:hAnsi="Californian FB" w:cs="Californian FB"/>
          <w:i/>
          <w:spacing w:val="-1"/>
        </w:rPr>
        <w:t xml:space="preserve"> 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3"/>
        </w:rPr>
        <w:t>u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all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ivi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als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layi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e i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ica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10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rd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ain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al</w:t>
      </w:r>
      <w:r>
        <w:rPr>
          <w:rFonts w:ascii="Californian FB" w:eastAsia="Californian FB" w:hAnsi="Californian FB" w:cs="Californian FB"/>
          <w:i/>
          <w:spacing w:val="2"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lic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be</w:t>
      </w:r>
      <w:r>
        <w:rPr>
          <w:rFonts w:ascii="Californian FB" w:eastAsia="Californian FB" w:hAnsi="Californian FB" w:cs="Californian FB"/>
          <w:i/>
          <w:spacing w:val="2"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ages.</w:t>
      </w:r>
      <w:r>
        <w:rPr>
          <w:rFonts w:ascii="Californian FB" w:eastAsia="Californian FB" w:hAnsi="Californian FB" w:cs="Californian FB"/>
          <w:i/>
          <w:spacing w:val="28"/>
        </w:rPr>
        <w:t xml:space="preserve"> </w:t>
      </w:r>
      <w:r>
        <w:rPr>
          <w:rFonts w:ascii="Californian FB" w:eastAsia="Californian FB" w:hAnsi="Californian FB" w:cs="Californian FB"/>
          <w:i/>
        </w:rPr>
        <w:t>Pos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ssion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alc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 xml:space="preserve"> m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pe</w:t>
      </w:r>
      <w:r>
        <w:rPr>
          <w:rFonts w:ascii="Californian FB" w:eastAsia="Californian FB" w:hAnsi="Californian FB" w:cs="Californian FB"/>
          <w:i/>
          <w:spacing w:val="8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3"/>
        </w:rPr>
        <w:t>l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lt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in i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me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val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ivi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al.</w:t>
      </w:r>
      <w:r>
        <w:rPr>
          <w:rFonts w:ascii="Californian FB" w:eastAsia="Californian FB" w:hAnsi="Californian FB" w:cs="Californian FB"/>
          <w:i/>
          <w:spacing w:val="27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Ra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</w:rPr>
        <w:t>Hotel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ci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Riv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rfr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</w:rPr>
        <w:t>ly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lice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au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ri</w:t>
      </w:r>
      <w:r>
        <w:rPr>
          <w:rFonts w:ascii="Californian FB" w:eastAsia="Californian FB" w:hAnsi="Californian FB" w:cs="Californian FB"/>
          <w:i/>
          <w:spacing w:val="1"/>
        </w:rPr>
        <w:t>z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 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ll alc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lic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</w:rPr>
        <w:t>ages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p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rty.</w:t>
      </w:r>
    </w:p>
    <w:p w:rsidR="00037313" w:rsidRDefault="00707328">
      <w:pPr>
        <w:spacing w:line="240" w:lineRule="exact"/>
        <w:ind w:left="44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  <w:spacing w:val="1"/>
        </w:rPr>
        <w:t>3</w:t>
      </w:r>
      <w:r>
        <w:rPr>
          <w:rFonts w:ascii="Californian FB" w:eastAsia="Californian FB" w:hAnsi="Californian FB" w:cs="Californian FB"/>
          <w:i/>
        </w:rPr>
        <w:t xml:space="preserve">.    </w:t>
      </w:r>
      <w:r>
        <w:rPr>
          <w:rFonts w:ascii="Californian FB" w:eastAsia="Californian FB" w:hAnsi="Californian FB" w:cs="Californian FB"/>
          <w:i/>
          <w:spacing w:val="23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ag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  <w:spacing w:val="1"/>
        </w:rPr>
        <w:t>du</w:t>
      </w:r>
      <w:r>
        <w:rPr>
          <w:rFonts w:ascii="Californian FB" w:eastAsia="Californian FB" w:hAnsi="Californian FB" w:cs="Californian FB"/>
          <w:i/>
        </w:rPr>
        <w:t>ct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an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</w:rPr>
        <w:t>rd</w:t>
      </w:r>
      <w:r>
        <w:rPr>
          <w:rFonts w:ascii="Californian FB" w:eastAsia="Californian FB" w:hAnsi="Californian FB" w:cs="Californian FB"/>
          <w:i/>
          <w:spacing w:val="2"/>
        </w:rPr>
        <w:t>e</w:t>
      </w:r>
      <w:r>
        <w:rPr>
          <w:rFonts w:ascii="Californian FB" w:eastAsia="Californian FB" w:hAnsi="Californian FB" w:cs="Californian FB"/>
          <w:i/>
        </w:rPr>
        <w:t>rly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in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m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li</w:t>
      </w:r>
      <w:r>
        <w:rPr>
          <w:rFonts w:ascii="Californian FB" w:eastAsia="Californian FB" w:hAnsi="Californian FB" w:cs="Californian FB"/>
          <w:i/>
          <w:spacing w:val="3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ce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6"/>
        </w:rPr>
        <w:t>t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ru</w:t>
      </w:r>
      <w:r>
        <w:rPr>
          <w:rFonts w:ascii="Californian FB" w:eastAsia="Californian FB" w:hAnsi="Californian FB" w:cs="Californian FB"/>
          <w:i/>
          <w:spacing w:val="-2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s.</w:t>
      </w:r>
    </w:p>
    <w:p w:rsidR="00037313" w:rsidRDefault="00707328">
      <w:pPr>
        <w:ind w:left="800" w:right="224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ve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rig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e</w:t>
      </w:r>
      <w:r>
        <w:rPr>
          <w:rFonts w:ascii="Californian FB" w:eastAsia="Californian FB" w:hAnsi="Californian FB" w:cs="Californian FB"/>
          <w:i/>
        </w:rPr>
        <w:t>xcl</w:t>
      </w:r>
      <w:r>
        <w:rPr>
          <w:rFonts w:ascii="Californian FB" w:eastAsia="Californian FB" w:hAnsi="Californian FB" w:cs="Californian FB"/>
          <w:i/>
          <w:spacing w:val="-2"/>
        </w:rPr>
        <w:t>u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je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all</w:t>
      </w:r>
      <w:r>
        <w:rPr>
          <w:rFonts w:ascii="Californian FB" w:eastAsia="Californian FB" w:hAnsi="Californian FB" w:cs="Californian FB"/>
          <w:i/>
          <w:spacing w:val="-1"/>
        </w:rPr>
        <w:t xml:space="preserve"> pe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2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on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x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ob</w:t>
      </w:r>
      <w:r>
        <w:rPr>
          <w:rFonts w:ascii="Californian FB" w:eastAsia="Californian FB" w:hAnsi="Californian FB" w:cs="Californian FB"/>
          <w:i/>
        </w:rPr>
        <w:t>je</w:t>
      </w:r>
      <w:r>
        <w:rPr>
          <w:rFonts w:ascii="Californian FB" w:eastAsia="Californian FB" w:hAnsi="Californian FB" w:cs="Californian FB"/>
          <w:i/>
          <w:spacing w:val="-1"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le</w:t>
      </w:r>
      <w:r>
        <w:rPr>
          <w:rFonts w:ascii="Californian FB" w:eastAsia="Californian FB" w:hAnsi="Californian FB" w:cs="Californian FB"/>
          <w:i/>
          <w:spacing w:val="-9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b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</w:rPr>
        <w:t>avi</w:t>
      </w:r>
      <w:r>
        <w:rPr>
          <w:rFonts w:ascii="Californian FB" w:eastAsia="Californian FB" w:hAnsi="Californian FB" w:cs="Californian FB"/>
          <w:i/>
          <w:spacing w:val="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 xml:space="preserve">l 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lia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il</w:t>
      </w:r>
      <w:r>
        <w:rPr>
          <w:rFonts w:ascii="Californian FB" w:eastAsia="Californian FB" w:hAnsi="Californian FB" w:cs="Californian FB"/>
          <w:i/>
          <w:spacing w:val="1"/>
        </w:rPr>
        <w:t>it</w:t>
      </w:r>
      <w:r>
        <w:rPr>
          <w:rFonts w:ascii="Californian FB" w:eastAsia="Californian FB" w:hAnsi="Californian FB" w:cs="Californian FB"/>
          <w:i/>
        </w:rPr>
        <w:t>y.</w:t>
      </w:r>
    </w:p>
    <w:p w:rsidR="00037313" w:rsidRDefault="00707328">
      <w:pPr>
        <w:ind w:left="44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</w:t>
      </w:r>
      <w:r>
        <w:rPr>
          <w:rFonts w:ascii="Californian FB" w:eastAsia="Californian FB" w:hAnsi="Californian FB" w:cs="Californian FB"/>
          <w:i/>
        </w:rPr>
        <w:t xml:space="preserve">4.    </w:t>
      </w:r>
      <w:r>
        <w:rPr>
          <w:rFonts w:ascii="Californian FB" w:eastAsia="Californian FB" w:hAnsi="Californian FB" w:cs="Californian FB"/>
          <w:i/>
          <w:spacing w:val="13"/>
        </w:rPr>
        <w:t xml:space="preserve"> </w:t>
      </w:r>
      <w:r>
        <w:rPr>
          <w:rFonts w:ascii="Californian FB" w:eastAsia="Californian FB" w:hAnsi="Californian FB" w:cs="Californian FB"/>
          <w:i/>
        </w:rPr>
        <w:t>Ev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v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lv</w:t>
      </w:r>
      <w:r>
        <w:rPr>
          <w:rFonts w:ascii="Californian FB" w:eastAsia="Californian FB" w:hAnsi="Californian FB" w:cs="Californian FB"/>
          <w:i/>
          <w:spacing w:val="3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icket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sal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s,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vi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8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ly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vi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ion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n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a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</w:rPr>
        <w:t>adve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rictly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2"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.</w:t>
      </w:r>
    </w:p>
    <w:p w:rsidR="00037313" w:rsidRDefault="00707328">
      <w:pPr>
        <w:spacing w:before="1"/>
        <w:ind w:left="800" w:right="324" w:hanging="360"/>
        <w:rPr>
          <w:rFonts w:ascii="Californian FB" w:eastAsia="Californian FB" w:hAnsi="Californian FB" w:cs="Californian FB"/>
        </w:rPr>
      </w:pPr>
      <w:r>
        <w:rPr>
          <w:rFonts w:ascii="Californian FB" w:eastAsia="Californian FB" w:hAnsi="Californian FB" w:cs="Californian FB"/>
          <w:i/>
          <w:spacing w:val="-1"/>
        </w:rPr>
        <w:t>15</w:t>
      </w:r>
      <w:r>
        <w:rPr>
          <w:rFonts w:ascii="Californian FB" w:eastAsia="Californian FB" w:hAnsi="Californian FB" w:cs="Californian FB"/>
          <w:i/>
        </w:rPr>
        <w:t xml:space="preserve">.    </w:t>
      </w:r>
      <w:r>
        <w:rPr>
          <w:rFonts w:ascii="Californian FB" w:eastAsia="Californian FB" w:hAnsi="Californian FB" w:cs="Californian FB"/>
          <w:i/>
          <w:spacing w:val="11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ag</w:t>
      </w:r>
      <w:r>
        <w:rPr>
          <w:rFonts w:ascii="Californian FB" w:eastAsia="Californian FB" w:hAnsi="Californian FB" w:cs="Californian FB"/>
          <w:i/>
          <w:spacing w:val="2"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ld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h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rm</w:t>
      </w:r>
      <w:r>
        <w:rPr>
          <w:rFonts w:ascii="Californian FB" w:eastAsia="Californian FB" w:hAnsi="Californian FB" w:cs="Californian FB"/>
          <w:i/>
          <w:spacing w:val="3"/>
        </w:rPr>
        <w:t>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ss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lia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il</w:t>
      </w:r>
      <w:r>
        <w:rPr>
          <w:rFonts w:ascii="Californian FB" w:eastAsia="Californian FB" w:hAnsi="Californian FB" w:cs="Californian FB"/>
          <w:i/>
          <w:spacing w:val="1"/>
        </w:rPr>
        <w:t>it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u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g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m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viola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6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f</w:t>
      </w:r>
      <w:r>
        <w:rPr>
          <w:rFonts w:ascii="Californian FB" w:eastAsia="Californian FB" w:hAnsi="Californian FB" w:cs="Californian FB"/>
          <w:i/>
          <w:spacing w:val="1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1"/>
        </w:rPr>
        <w:t>w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</w:rPr>
        <w:t>la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 xml:space="preserve">r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rul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clie</w:t>
      </w:r>
      <w:r>
        <w:rPr>
          <w:rFonts w:ascii="Californian FB" w:eastAsia="Californian FB" w:hAnsi="Californian FB" w:cs="Californian FB"/>
          <w:i/>
          <w:spacing w:val="-2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clie</w:t>
      </w:r>
      <w:r>
        <w:rPr>
          <w:rFonts w:ascii="Californian FB" w:eastAsia="Californian FB" w:hAnsi="Californian FB" w:cs="Californian FB"/>
          <w:i/>
          <w:spacing w:val="-2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t’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1"/>
        </w:rPr>
        <w:t>tt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  <w:spacing w:val="-1"/>
        </w:rPr>
        <w:t>ee</w:t>
      </w:r>
      <w:r>
        <w:rPr>
          <w:rFonts w:ascii="Californian FB" w:eastAsia="Californian FB" w:hAnsi="Californian FB" w:cs="Californian FB"/>
          <w:i/>
        </w:rPr>
        <w:t>s.</w:t>
      </w:r>
      <w:r>
        <w:rPr>
          <w:rFonts w:ascii="Californian FB" w:eastAsia="Californian FB" w:hAnsi="Californian FB" w:cs="Californian FB"/>
          <w:i/>
          <w:spacing w:val="28"/>
        </w:rPr>
        <w:t xml:space="preserve"> </w:t>
      </w:r>
      <w:r>
        <w:rPr>
          <w:rFonts w:ascii="Californian FB" w:eastAsia="Californian FB" w:hAnsi="Californian FB" w:cs="Californian FB"/>
          <w:i/>
        </w:rPr>
        <w:t>The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</w:rPr>
        <w:t>c</w:t>
      </w:r>
      <w:r>
        <w:rPr>
          <w:rFonts w:ascii="Californian FB" w:eastAsia="Californian FB" w:hAnsi="Californian FB" w:cs="Californian FB"/>
          <w:i/>
          <w:spacing w:val="1"/>
        </w:rPr>
        <w:t>l</w:t>
      </w:r>
      <w:r>
        <w:rPr>
          <w:rFonts w:ascii="Californian FB" w:eastAsia="Californian FB" w:hAnsi="Californian FB" w:cs="Californian FB"/>
          <w:i/>
        </w:rPr>
        <w:t>i</w:t>
      </w:r>
      <w:r>
        <w:rPr>
          <w:rFonts w:ascii="Californian FB" w:eastAsia="Californian FB" w:hAnsi="Californian FB" w:cs="Californian FB"/>
          <w:i/>
          <w:spacing w:val="-1"/>
        </w:rPr>
        <w:t>en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agr</w:t>
      </w:r>
      <w:r>
        <w:rPr>
          <w:rFonts w:ascii="Californian FB" w:eastAsia="Californian FB" w:hAnsi="Californian FB" w:cs="Californian FB"/>
          <w:i/>
          <w:spacing w:val="1"/>
        </w:rPr>
        <w:t>e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</w:rPr>
        <w:t>acc</w:t>
      </w:r>
      <w:r>
        <w:rPr>
          <w:rFonts w:ascii="Californian FB" w:eastAsia="Californian FB" w:hAnsi="Californian FB" w:cs="Californian FB"/>
          <w:i/>
          <w:spacing w:val="-1"/>
        </w:rPr>
        <w:t>ep</w:t>
      </w:r>
      <w:r>
        <w:rPr>
          <w:rFonts w:ascii="Californian FB" w:eastAsia="Californian FB" w:hAnsi="Californian FB" w:cs="Californian FB"/>
          <w:i/>
        </w:rPr>
        <w:t>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w w:val="99"/>
        </w:rPr>
        <w:t>re</w:t>
      </w:r>
      <w:r>
        <w:rPr>
          <w:rFonts w:ascii="Californian FB" w:eastAsia="Californian FB" w:hAnsi="Californian FB" w:cs="Californian FB"/>
          <w:i/>
          <w:spacing w:val="-24"/>
        </w:rPr>
        <w:t xml:space="preserve"> </w:t>
      </w:r>
      <w:r>
        <w:rPr>
          <w:rFonts w:ascii="Californian FB" w:eastAsia="Californian FB" w:hAnsi="Californian FB" w:cs="Californian FB"/>
          <w:i/>
          <w:spacing w:val="3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si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il</w:t>
      </w:r>
      <w:r>
        <w:rPr>
          <w:rFonts w:ascii="Californian FB" w:eastAsia="Californian FB" w:hAnsi="Californian FB" w:cs="Californian FB"/>
          <w:i/>
          <w:spacing w:val="1"/>
        </w:rPr>
        <w:t>it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7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p</w:t>
      </w:r>
      <w:r>
        <w:rPr>
          <w:rFonts w:ascii="Californian FB" w:eastAsia="Californian FB" w:hAnsi="Californian FB" w:cs="Californian FB"/>
          <w:i/>
          <w:spacing w:val="2"/>
        </w:rPr>
        <w:t>a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f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n</w:t>
      </w:r>
      <w:r>
        <w:rPr>
          <w:rFonts w:ascii="Californian FB" w:eastAsia="Californian FB" w:hAnsi="Californian FB" w:cs="Californian FB"/>
          <w:i/>
        </w:rPr>
        <w:t xml:space="preserve">y </w:t>
      </w:r>
      <w:r>
        <w:rPr>
          <w:rFonts w:ascii="Californian FB" w:eastAsia="Californian FB" w:hAnsi="Californian FB" w:cs="Californian FB"/>
          <w:i/>
          <w:spacing w:val="1"/>
        </w:rPr>
        <w:t>d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1"/>
        </w:rPr>
        <w:t>m</w:t>
      </w:r>
      <w:r>
        <w:rPr>
          <w:rFonts w:ascii="Californian FB" w:eastAsia="Californian FB" w:hAnsi="Californian FB" w:cs="Californian FB"/>
          <w:i/>
        </w:rPr>
        <w:t>age</w:t>
      </w:r>
      <w:r>
        <w:rPr>
          <w:rFonts w:ascii="Californian FB" w:eastAsia="Californian FB" w:hAnsi="Californian FB" w:cs="Californian FB"/>
          <w:i/>
          <w:spacing w:val="-5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o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h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l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at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is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cau</w:t>
      </w:r>
      <w:r>
        <w:rPr>
          <w:rFonts w:ascii="Californian FB" w:eastAsia="Californian FB" w:hAnsi="Californian FB" w:cs="Californian FB"/>
          <w:i/>
          <w:spacing w:val="1"/>
        </w:rPr>
        <w:t>s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d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b</w:t>
      </w:r>
      <w:r>
        <w:rPr>
          <w:rFonts w:ascii="Californian FB" w:eastAsia="Californian FB" w:hAnsi="Californian FB" w:cs="Californian FB"/>
          <w:i/>
        </w:rPr>
        <w:t>y</w:t>
      </w:r>
      <w:r>
        <w:rPr>
          <w:rFonts w:ascii="Californian FB" w:eastAsia="Californian FB" w:hAnsi="Californian FB" w:cs="Californian FB"/>
          <w:i/>
          <w:spacing w:val="-1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clie</w:t>
      </w:r>
      <w:r>
        <w:rPr>
          <w:rFonts w:ascii="Californian FB" w:eastAsia="Californian FB" w:hAnsi="Californian FB" w:cs="Californian FB"/>
          <w:i/>
          <w:spacing w:val="-2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,</w:t>
      </w:r>
      <w:r>
        <w:rPr>
          <w:rFonts w:ascii="Californian FB" w:eastAsia="Californian FB" w:hAnsi="Californian FB" w:cs="Californian FB"/>
          <w:i/>
          <w:spacing w:val="-4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th</w:t>
      </w:r>
      <w:r>
        <w:rPr>
          <w:rFonts w:ascii="Californian FB" w:eastAsia="Californian FB" w:hAnsi="Californian FB" w:cs="Californian FB"/>
          <w:i/>
        </w:rPr>
        <w:t>e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clie</w:t>
      </w:r>
      <w:r>
        <w:rPr>
          <w:rFonts w:ascii="Californian FB" w:eastAsia="Californian FB" w:hAnsi="Californian FB" w:cs="Californian FB"/>
          <w:i/>
          <w:spacing w:val="-2"/>
        </w:rPr>
        <w:t>n</w:t>
      </w:r>
      <w:r>
        <w:rPr>
          <w:rFonts w:ascii="Californian FB" w:eastAsia="Californian FB" w:hAnsi="Californian FB" w:cs="Californian FB"/>
          <w:i/>
          <w:spacing w:val="1"/>
        </w:rPr>
        <w:t>t’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1"/>
        </w:rPr>
        <w:t>gu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1"/>
        </w:rPr>
        <w:t>t</w:t>
      </w:r>
      <w:r>
        <w:rPr>
          <w:rFonts w:ascii="Californian FB" w:eastAsia="Californian FB" w:hAnsi="Californian FB" w:cs="Californian FB"/>
          <w:i/>
        </w:rPr>
        <w:t>s</w:t>
      </w:r>
      <w:r>
        <w:rPr>
          <w:rFonts w:ascii="Californian FB" w:eastAsia="Californian FB" w:hAnsi="Californian FB" w:cs="Californian FB"/>
          <w:i/>
          <w:spacing w:val="-3"/>
        </w:rPr>
        <w:t xml:space="preserve"> </w:t>
      </w:r>
      <w:r>
        <w:rPr>
          <w:rFonts w:ascii="Californian FB" w:eastAsia="Californian FB" w:hAnsi="Californian FB" w:cs="Californian FB"/>
          <w:i/>
          <w:spacing w:val="-1"/>
        </w:rPr>
        <w:t>o</w:t>
      </w:r>
      <w:r>
        <w:rPr>
          <w:rFonts w:ascii="Californian FB" w:eastAsia="Californian FB" w:hAnsi="Californian FB" w:cs="Californian FB"/>
          <w:i/>
        </w:rPr>
        <w:t>r</w:t>
      </w:r>
      <w:r>
        <w:rPr>
          <w:rFonts w:ascii="Californian FB" w:eastAsia="Californian FB" w:hAnsi="Californian FB" w:cs="Californian FB"/>
          <w:i/>
          <w:spacing w:val="-2"/>
        </w:rPr>
        <w:t xml:space="preserve"> </w:t>
      </w:r>
      <w:r>
        <w:rPr>
          <w:rFonts w:ascii="Californian FB" w:eastAsia="Californian FB" w:hAnsi="Californian FB" w:cs="Californian FB"/>
          <w:i/>
        </w:rPr>
        <w:t>a</w:t>
      </w:r>
      <w:r>
        <w:rPr>
          <w:rFonts w:ascii="Californian FB" w:eastAsia="Californian FB" w:hAnsi="Californian FB" w:cs="Californian FB"/>
          <w:i/>
          <w:spacing w:val="-2"/>
        </w:rPr>
        <w:t>t</w:t>
      </w:r>
      <w:r>
        <w:rPr>
          <w:rFonts w:ascii="Californian FB" w:eastAsia="Californian FB" w:hAnsi="Californian FB" w:cs="Californian FB"/>
          <w:i/>
          <w:spacing w:val="-1"/>
        </w:rPr>
        <w:t>ten</w:t>
      </w:r>
      <w:r>
        <w:rPr>
          <w:rFonts w:ascii="Californian FB" w:eastAsia="Californian FB" w:hAnsi="Californian FB" w:cs="Californian FB"/>
          <w:i/>
          <w:spacing w:val="1"/>
        </w:rPr>
        <w:t>de</w:t>
      </w:r>
      <w:r>
        <w:rPr>
          <w:rFonts w:ascii="Californian FB" w:eastAsia="Californian FB" w:hAnsi="Californian FB" w:cs="Californian FB"/>
          <w:i/>
          <w:spacing w:val="-1"/>
        </w:rPr>
        <w:t>e</w:t>
      </w:r>
      <w:r>
        <w:rPr>
          <w:rFonts w:ascii="Californian FB" w:eastAsia="Californian FB" w:hAnsi="Californian FB" w:cs="Californian FB"/>
          <w:i/>
        </w:rPr>
        <w:t>s.</w:t>
      </w:r>
    </w:p>
    <w:sectPr w:rsidR="00037313">
      <w:pgSz w:w="12240" w:h="15840"/>
      <w:pgMar w:top="14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73F" w:rsidRDefault="00B7673F" w:rsidP="00B7673F">
      <w:r>
        <w:separator/>
      </w:r>
    </w:p>
  </w:endnote>
  <w:endnote w:type="continuationSeparator" w:id="0">
    <w:p w:rsidR="00B7673F" w:rsidRDefault="00B7673F" w:rsidP="00B76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73F" w:rsidRDefault="00B7673F" w:rsidP="00B7673F">
      <w:r>
        <w:separator/>
      </w:r>
    </w:p>
  </w:footnote>
  <w:footnote w:type="continuationSeparator" w:id="0">
    <w:p w:rsidR="00B7673F" w:rsidRDefault="00B7673F" w:rsidP="00B76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4370A"/>
    <w:multiLevelType w:val="multilevel"/>
    <w:tmpl w:val="81925EC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042F0F"/>
    <w:multiLevelType w:val="hybridMultilevel"/>
    <w:tmpl w:val="00447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524F3"/>
    <w:multiLevelType w:val="hybridMultilevel"/>
    <w:tmpl w:val="52DAC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8954F0"/>
    <w:multiLevelType w:val="hybridMultilevel"/>
    <w:tmpl w:val="9B6ACF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7313"/>
    <w:rsid w:val="00037313"/>
    <w:rsid w:val="000639A6"/>
    <w:rsid w:val="005D5CCD"/>
    <w:rsid w:val="006747D9"/>
    <w:rsid w:val="006D4C02"/>
    <w:rsid w:val="00707328"/>
    <w:rsid w:val="00842D11"/>
    <w:rsid w:val="0084552E"/>
    <w:rsid w:val="00A8007D"/>
    <w:rsid w:val="00B7673F"/>
    <w:rsid w:val="00DE42D6"/>
    <w:rsid w:val="00F45796"/>
    <w:rsid w:val="00FD6C65"/>
    <w:rsid w:val="00FE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5:docId w15:val="{87104690-B1BE-41A4-A27B-7073716BD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DE42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73F"/>
  </w:style>
  <w:style w:type="paragraph" w:styleId="Footer">
    <w:name w:val="footer"/>
    <w:basedOn w:val="Normal"/>
    <w:link w:val="FooterChar"/>
    <w:uiPriority w:val="99"/>
    <w:unhideWhenUsed/>
    <w:rsid w:val="00B76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Christina Roberts</cp:lastModifiedBy>
  <cp:revision>10</cp:revision>
  <cp:lastPrinted>2017-01-30T18:18:00Z</cp:lastPrinted>
  <dcterms:created xsi:type="dcterms:W3CDTF">2016-12-06T16:55:00Z</dcterms:created>
  <dcterms:modified xsi:type="dcterms:W3CDTF">2017-01-30T18:33:00Z</dcterms:modified>
</cp:coreProperties>
</file>